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80AF7" w:rsidRDefault="00A80AF7" w:rsidP="00A80AF7">
      <w:pPr>
        <w:pStyle w:val="Title"/>
        <w:rPr>
          <w:rFonts w:ascii="MAC C Swiss" w:hAnsi="MAC C Swiss"/>
        </w:rPr>
      </w:pPr>
    </w:p>
    <w:p w:rsidR="00BE2528" w:rsidRDefault="00AE0FBA" w:rsidP="00BE2528">
      <w:pPr>
        <w:pStyle w:val="Title"/>
        <w:rPr>
          <w:rFonts w:ascii="MAC C Swiss" w:hAnsi="MAC C Swiss"/>
        </w:rPr>
      </w:pPr>
      <w:r w:rsidRPr="00AE0FB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57.6pt;margin-top:1.2pt;width:80.45pt;height:85.95pt;z-index:251658752;mso-wrap-style:none" filled="f" stroked="f">
            <v:textbox style="mso-next-textbox:#_x0000_s1052;mso-fit-shape-to-text:t">
              <w:txbxContent>
                <w:p w:rsidR="00EE7C62" w:rsidRDefault="00EE7C6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38200" cy="847725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1548">
        <w:rPr>
          <w:noProof/>
        </w:rPr>
        <w:drawing>
          <wp:inline distT="0" distB="0" distL="0" distR="0">
            <wp:extent cx="1562100" cy="1352550"/>
            <wp:effectExtent l="19050" t="0" r="0" b="0"/>
            <wp:docPr id="1" name="Picture 1" descr="Logo za 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za Ko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AC C Swiss" w:hAnsi="MAC C Swiss"/>
          <w:noProof/>
        </w:rPr>
        <w:pict>
          <v:rect id="_x0000_s1048" style="position:absolute;left:0;text-align:left;margin-left:-58.5pt;margin-top:-12.5pt;width:79.2pt;height:705.6pt;z-index:-251658752;mso-position-horizontal-relative:text;mso-position-vertical-relative:text" o:allowincell="f" fillcolor="silver" stroked="f">
            <v:fill color2="fill lighten(93)" angle="-90" method="linear sigma" focus="-50%" type="gradient"/>
          </v:rect>
        </w:pict>
      </w:r>
    </w:p>
    <w:p w:rsidR="00BE2528" w:rsidRDefault="00AE0FBA" w:rsidP="00BE2528">
      <w:pPr>
        <w:pStyle w:val="Title"/>
        <w:rPr>
          <w:rFonts w:ascii="MAC C Swiss" w:hAnsi="MAC C Swiss"/>
        </w:rPr>
      </w:pPr>
      <w:r>
        <w:rPr>
          <w:rFonts w:ascii="MAC C Swiss" w:hAnsi="MAC C Swiss"/>
          <w:noProof/>
        </w:rPr>
        <w:pict>
          <v:shape id="_x0000_s1045" type="#_x0000_t202" style="position:absolute;left:0;text-align:left;margin-left:36pt;margin-top:6.65pt;width:414pt;height:58.95pt;z-index:251654656" o:allowincell="f" filled="f" stroked="f">
            <v:textbox style="mso-next-textbox:#_x0000_s1045">
              <w:txbxContent>
                <w:p w:rsidR="00EE7C62" w:rsidRPr="001F3896" w:rsidRDefault="00EE7C62" w:rsidP="00BE2528">
                  <w:pPr>
                    <w:jc w:val="center"/>
                    <w:rPr>
                      <w:rFonts w:ascii="MAC C Times" w:hAnsi="MAC C Times"/>
                      <w:b/>
                      <w:sz w:val="44"/>
                      <w:szCs w:val="44"/>
                    </w:rPr>
                  </w:pPr>
                  <w:r w:rsidRPr="001F3896">
                    <w:rPr>
                      <w:rFonts w:ascii="MAC C Times" w:hAnsi="MAC C Times"/>
                      <w:b/>
                      <w:sz w:val="44"/>
                      <w:szCs w:val="44"/>
                    </w:rPr>
                    <w:t>OOU "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mk-MK"/>
                    </w:rPr>
                    <w:t>КОЛЕ НЕДЕЛКОВСКИ</w:t>
                  </w:r>
                  <w:r w:rsidRPr="001F3896">
                    <w:rPr>
                      <w:rFonts w:ascii="MAC C Times" w:hAnsi="MAC C Times"/>
                      <w:b/>
                      <w:sz w:val="44"/>
                      <w:szCs w:val="44"/>
                    </w:rPr>
                    <w:t xml:space="preserve"> " -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lang w:val="mk-MK"/>
                    </w:rPr>
                    <w:t>СКОПЈЕ</w:t>
                  </w:r>
                </w:p>
              </w:txbxContent>
            </v:textbox>
          </v:shape>
        </w:pict>
      </w:r>
    </w:p>
    <w:p w:rsidR="00BE2528" w:rsidRDefault="00BE2528" w:rsidP="00BE2528">
      <w:pPr>
        <w:pStyle w:val="Title"/>
        <w:rPr>
          <w:rFonts w:ascii="MAC C Swiss" w:hAnsi="MAC C Swiss"/>
        </w:rPr>
      </w:pPr>
    </w:p>
    <w:p w:rsidR="00BE2528" w:rsidRDefault="00BE2528" w:rsidP="00BE2528">
      <w:pPr>
        <w:pStyle w:val="Title"/>
        <w:rPr>
          <w:rFonts w:ascii="MAC C Swiss" w:hAnsi="MAC C Swiss"/>
        </w:rPr>
      </w:pPr>
    </w:p>
    <w:p w:rsidR="00BE2528" w:rsidRDefault="00BE2528" w:rsidP="00BE2528">
      <w:pPr>
        <w:pStyle w:val="Title"/>
      </w:pPr>
    </w:p>
    <w:p w:rsidR="00464D34" w:rsidRDefault="00AE0FBA" w:rsidP="009419C2">
      <w:pPr>
        <w:ind w:left="540"/>
        <w:rPr>
          <w:rFonts w:ascii="M_Odessa" w:hAnsi="M_Odessa"/>
          <w:b/>
          <w:sz w:val="72"/>
          <w:szCs w:val="72"/>
        </w:rPr>
      </w:pPr>
      <w:r w:rsidRPr="00AE0FBA">
        <w:rPr>
          <w:noProof/>
        </w:rPr>
        <w:pict>
          <v:shape id="_x0000_s1046" type="#_x0000_t202" style="position:absolute;left:0;text-align:left;margin-left:46.5pt;margin-top:348.15pt;width:400.2pt;height:143.3pt;z-index:251655680" filled="f" stroked="f">
            <v:textbox style="mso-next-textbox:#_x0000_s1046">
              <w:txbxContent>
                <w:p w:rsidR="00EE7C62" w:rsidRPr="001F3896" w:rsidRDefault="00EE7C62" w:rsidP="00BE2528">
                  <w:pPr>
                    <w:pStyle w:val="Header"/>
                    <w:jc w:val="center"/>
                    <w:rPr>
                      <w:rFonts w:ascii="MAC C Times" w:hAnsi="MAC C Times"/>
                      <w:b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0"/>
                      <w:szCs w:val="50"/>
                      <w:lang w:val="mk-MK"/>
                    </w:rPr>
                    <w:t>ПОЛУГОДИШЕН ИЗВЕШТАЈ</w:t>
                  </w:r>
                </w:p>
                <w:p w:rsidR="00EE7C62" w:rsidRPr="001F3896" w:rsidRDefault="00EE7C62" w:rsidP="00C2195A">
                  <w:pPr>
                    <w:jc w:val="center"/>
                    <w:rPr>
                      <w:rFonts w:ascii="MAC C Times" w:hAnsi="MAC C Times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>за работата на ООУ „Коле Неделковски“ - Скопје</w:t>
                  </w:r>
                </w:p>
                <w:p w:rsidR="00EE7C62" w:rsidRPr="001F3896" w:rsidRDefault="00EE7C62" w:rsidP="00C2195A">
                  <w:pPr>
                    <w:jc w:val="center"/>
                    <w:rPr>
                      <w:rFonts w:ascii="MAC C Times" w:hAnsi="MAC C Times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>во учебната 201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 xml:space="preserve"> / 201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 xml:space="preserve"> година</w:t>
                  </w:r>
                </w:p>
              </w:txbxContent>
            </v:textbox>
          </v:shape>
        </w:pict>
      </w:r>
      <w:r w:rsidRPr="00AE0FBA">
        <w:rPr>
          <w:noProof/>
        </w:rPr>
        <w:pict>
          <v:shape id="_x0000_s1047" type="#_x0000_t202" style="position:absolute;left:0;text-align:left;margin-left:46.5pt;margin-top:519.85pt;width:388.8pt;height:38.35pt;z-index:251656704" filled="f" stroked="f">
            <v:textbox style="mso-next-textbox:#_x0000_s1047">
              <w:txbxContent>
                <w:p w:rsidR="00EE7C62" w:rsidRPr="001F3896" w:rsidRDefault="00EE7C62" w:rsidP="00BE2528">
                  <w:pPr>
                    <w:jc w:val="center"/>
                    <w:rPr>
                      <w:rFonts w:ascii="MAC C Times" w:hAnsi="MAC C Times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>Скопје, 201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mk-MK"/>
                    </w:rPr>
                    <w:t xml:space="preserve"> година</w:t>
                  </w:r>
                </w:p>
              </w:txbxContent>
            </v:textbox>
          </v:shape>
        </w:pict>
      </w:r>
      <w:r w:rsidRPr="00AE0FBA">
        <w:rPr>
          <w:noProof/>
          <w:lang w:eastAsia="en-US"/>
        </w:rPr>
        <w:pict>
          <v:shape id="_x0000_s1058" type="#_x0000_t202" style="position:absolute;left:0;text-align:left;margin-left:37.65pt;margin-top:17.85pt;width:415.55pt;height:307.75pt;z-index:251660800;mso-wrap-style:none" stroked="f">
            <v:textbox style="mso-next-textbox:#_x0000_s1058;mso-fit-shape-to-text:t">
              <w:txbxContent>
                <w:p w:rsidR="00EE7C62" w:rsidRDefault="00EE7C6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057775" cy="3571875"/>
                        <wp:effectExtent l="57150" t="38100" r="47625" b="28575"/>
                        <wp:docPr id="3" name="Picture 3" descr="IMG_0256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256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thinThick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_Odessa" w:hAnsi="M_Odessa"/>
          <w:b/>
          <w:noProof/>
          <w:sz w:val="72"/>
          <w:szCs w:val="72"/>
          <w:lang w:eastAsia="en-US"/>
        </w:rPr>
        <w:pict>
          <v:shape id="_x0000_s1055" type="#_x0000_t202" style="position:absolute;left:0;text-align:left;margin-left:-65.1pt;margin-top:446.15pt;width:86.45pt;height:79.25pt;z-index:251659776" filled="f" stroked="f">
            <v:textbox style="mso-next-textbox:#_x0000_s1055;mso-fit-shape-to-text:t">
              <w:txbxContent>
                <w:p w:rsidR="00EE7C62" w:rsidRDefault="00EE7C62">
                  <w:r>
                    <w:rPr>
                      <w:rFonts w:ascii="MAC C Swiss" w:hAnsi="MAC C Swiss"/>
                      <w:noProof/>
                      <w:lang w:eastAsia="en-US"/>
                    </w:rPr>
                    <w:drawing>
                      <wp:inline distT="0" distB="0" distL="0" distR="0">
                        <wp:extent cx="1009650" cy="762000"/>
                        <wp:effectExtent l="19050" t="0" r="0" b="0"/>
                        <wp:docPr id="4" name="Picture 4" descr="MC90031218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C90031218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2528">
        <w:rPr>
          <w:rFonts w:ascii="M_Odessa" w:hAnsi="M_Odessa"/>
          <w:b/>
          <w:sz w:val="72"/>
          <w:szCs w:val="72"/>
        </w:rPr>
        <w:br w:type="page"/>
      </w:r>
    </w:p>
    <w:p w:rsidR="008C09F6" w:rsidRPr="00464D34" w:rsidRDefault="008C09F6" w:rsidP="008C09F6">
      <w:pPr>
        <w:ind w:left="540"/>
        <w:jc w:val="center"/>
        <w:rPr>
          <w:rFonts w:ascii="Arial" w:hAnsi="Arial" w:cs="Arial"/>
          <w:b/>
          <w:shadow/>
          <w:sz w:val="28"/>
          <w:szCs w:val="28"/>
          <w:lang w:val="mk-MK"/>
        </w:rPr>
      </w:pPr>
      <w:r w:rsidRPr="00464D34">
        <w:rPr>
          <w:rFonts w:ascii="Arial" w:hAnsi="Arial" w:cs="Arial"/>
          <w:b/>
          <w:shadow/>
          <w:sz w:val="28"/>
          <w:szCs w:val="28"/>
          <w:lang w:val="mk-MK"/>
        </w:rPr>
        <w:lastRenderedPageBreak/>
        <w:t>Содржина</w:t>
      </w:r>
    </w:p>
    <w:p w:rsidR="007D6090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r>
        <w:rPr>
          <w:rFonts w:ascii="Arial" w:hAnsi="Arial" w:cs="Arial"/>
          <w:b/>
          <w:shadow/>
          <w:sz w:val="28"/>
          <w:szCs w:val="28"/>
        </w:rPr>
        <w:fldChar w:fldCharType="begin"/>
      </w:r>
      <w:r w:rsidR="008C09F6">
        <w:rPr>
          <w:rFonts w:ascii="Arial" w:hAnsi="Arial" w:cs="Arial"/>
          <w:b/>
          <w:shadow/>
          <w:sz w:val="28"/>
          <w:szCs w:val="28"/>
        </w:rPr>
        <w:instrText xml:space="preserve"> TOC \o "1-3" \h \z \u </w:instrText>
      </w:r>
      <w:r>
        <w:rPr>
          <w:rFonts w:ascii="Arial" w:hAnsi="Arial" w:cs="Arial"/>
          <w:b/>
          <w:shadow/>
          <w:sz w:val="28"/>
          <w:szCs w:val="28"/>
        </w:rPr>
        <w:fldChar w:fldCharType="separate"/>
      </w:r>
      <w:hyperlink w:anchor="_Toc502919162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1.</w:t>
        </w:r>
        <w:r w:rsidR="007D6090">
          <w:rPr>
            <w:rFonts w:asciiTheme="minorHAnsi" w:eastAsiaTheme="minorEastAsia" w:hAnsiTheme="minorHAnsi" w:cstheme="minorBidi"/>
            <w:noProof/>
            <w:lang w:eastAsia="en-US"/>
          </w:rPr>
          <w:tab/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Вовед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3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2.</w:t>
        </w:r>
        <w:r w:rsidR="007D6090">
          <w:rPr>
            <w:rFonts w:asciiTheme="minorHAnsi" w:eastAsiaTheme="minorEastAsia" w:hAnsiTheme="minorHAnsi" w:cstheme="minorBidi"/>
            <w:noProof/>
            <w:lang w:eastAsia="en-US"/>
          </w:rPr>
          <w:tab/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Лична карта на училиштето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4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3.</w:t>
        </w:r>
        <w:r w:rsidR="007D6090">
          <w:rPr>
            <w:rFonts w:asciiTheme="minorHAnsi" w:eastAsiaTheme="minorEastAsia" w:hAnsiTheme="minorHAnsi" w:cstheme="minorBidi"/>
            <w:noProof/>
            <w:lang w:eastAsia="en-US"/>
          </w:rPr>
          <w:tab/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Мисија и визија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5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4. Веќе научено/стекнати искуства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6" w:history="1">
        <w:r w:rsidR="00526B08">
          <w:rPr>
            <w:rStyle w:val="Hyperlink"/>
            <w:rFonts w:ascii="Arial" w:hAnsi="Arial" w:cs="Arial"/>
            <w:noProof/>
            <w:lang w:val="mk-MK"/>
          </w:rPr>
          <w:t>5.</w:t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.</w:t>
        </w:r>
        <w:r w:rsidR="007D6090">
          <w:rPr>
            <w:rFonts w:asciiTheme="minorHAnsi" w:eastAsiaTheme="minorEastAsia" w:hAnsiTheme="minorHAnsi" w:cstheme="minorBidi"/>
            <w:noProof/>
            <w:lang w:eastAsia="en-US"/>
          </w:rPr>
          <w:tab/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Подрачја на промени, приоритети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7" w:history="1">
        <w:r w:rsidR="007D6090" w:rsidRPr="00725D77">
          <w:rPr>
            <w:rStyle w:val="Hyperlink"/>
            <w:rFonts w:ascii="Arial" w:hAnsi="Arial" w:cs="Arial"/>
            <w:bCs/>
            <w:iCs/>
            <w:noProof/>
            <w:lang w:val="ru-RU"/>
          </w:rPr>
          <w:t>6. Календар за работа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8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7.</w:t>
        </w:r>
        <w:r w:rsidR="007D6090">
          <w:rPr>
            <w:rFonts w:asciiTheme="minorHAnsi" w:eastAsiaTheme="minorEastAsia" w:hAnsiTheme="minorHAnsi" w:cstheme="minorBidi"/>
            <w:noProof/>
            <w:lang w:eastAsia="en-US"/>
          </w:rPr>
          <w:tab/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Настава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69" w:history="1">
        <w:r w:rsidR="007D6090" w:rsidRPr="00725D77">
          <w:rPr>
            <w:rStyle w:val="Hyperlink"/>
            <w:rFonts w:ascii="Arial" w:hAnsi="Arial" w:cs="Arial"/>
            <w:noProof/>
            <w:lang w:val="ru-RU"/>
          </w:rPr>
          <w:t>8. Оценување на учениците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0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9. Воннаставни активности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1" w:history="1">
        <w:r w:rsidR="007D6090" w:rsidRPr="00725D77">
          <w:rPr>
            <w:rStyle w:val="Hyperlink"/>
            <w:rFonts w:ascii="Arial" w:hAnsi="Arial" w:cs="Arial"/>
            <w:noProof/>
          </w:rPr>
          <w:t>10.</w:t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Ученички натпревари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2" w:history="1">
        <w:r w:rsidR="007D6090" w:rsidRPr="00725D77">
          <w:rPr>
            <w:rStyle w:val="Hyperlink"/>
            <w:rFonts w:ascii="Arial" w:hAnsi="Arial" w:cs="Arial"/>
            <w:noProof/>
            <w:lang w:val="ru-RU"/>
          </w:rPr>
          <w:t>11.  Општествено хуманитарна работа - активности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3" w:history="1">
        <w:r w:rsidR="007D6090" w:rsidRPr="00725D77">
          <w:rPr>
            <w:rStyle w:val="Hyperlink"/>
            <w:rFonts w:ascii="Arial" w:hAnsi="Arial" w:cs="Arial"/>
            <w:noProof/>
          </w:rPr>
          <w:t xml:space="preserve">12. </w:t>
        </w:r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Грижа за здравјето на учениците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4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13. Училишна клима и односи во училиштето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5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14. Професионален развој на образовниот кадар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6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15. Вклученост на семејството во училиштето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D6090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19177" w:history="1">
        <w:r w:rsidR="007D6090" w:rsidRPr="00725D77">
          <w:rPr>
            <w:rStyle w:val="Hyperlink"/>
            <w:rFonts w:ascii="Arial" w:hAnsi="Arial" w:cs="Arial"/>
            <w:noProof/>
            <w:lang w:val="mk-MK"/>
          </w:rPr>
          <w:t>16.Комуникција со јавноста и промоција на училиштето</w:t>
        </w:r>
        <w:r w:rsidR="007D609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D6090">
          <w:rPr>
            <w:noProof/>
            <w:webHidden/>
          </w:rPr>
          <w:instrText xml:space="preserve"> PAGEREF _Toc502919177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C09F6" w:rsidRDefault="00AE0FBA" w:rsidP="00A4640F">
      <w:pPr>
        <w:ind w:left="540"/>
        <w:rPr>
          <w:rFonts w:ascii="Arial" w:hAnsi="Arial" w:cs="Arial"/>
          <w:b/>
          <w:shadow/>
          <w:sz w:val="28"/>
          <w:szCs w:val="28"/>
          <w:lang w:val="mk-MK"/>
        </w:rPr>
      </w:pPr>
      <w:r>
        <w:rPr>
          <w:rFonts w:ascii="Arial" w:hAnsi="Arial" w:cs="Arial"/>
          <w:b/>
          <w:shadow/>
          <w:sz w:val="28"/>
          <w:szCs w:val="28"/>
        </w:rPr>
        <w:fldChar w:fldCharType="end"/>
      </w:r>
    </w:p>
    <w:p w:rsidR="00A4640F" w:rsidRPr="00A4640F" w:rsidRDefault="00A4640F" w:rsidP="00A4640F">
      <w:pPr>
        <w:ind w:left="540"/>
        <w:rPr>
          <w:rFonts w:ascii="Arial" w:hAnsi="Arial" w:cs="Arial"/>
          <w:b/>
          <w:shadow/>
          <w:sz w:val="28"/>
          <w:szCs w:val="28"/>
          <w:lang w:val="mk-MK"/>
        </w:rPr>
      </w:pPr>
    </w:p>
    <w:p w:rsidR="00A4640F" w:rsidRDefault="00C55FFB" w:rsidP="00A4640F">
      <w:pPr>
        <w:pStyle w:val="ListParagraph"/>
        <w:ind w:left="465"/>
        <w:jc w:val="center"/>
        <w:rPr>
          <w:rFonts w:asciiTheme="minorHAnsi" w:eastAsiaTheme="minorEastAsia" w:hAnsiTheme="minorHAnsi" w:cstheme="minorBidi"/>
          <w:noProof/>
          <w:lang w:eastAsia="en-US"/>
        </w:rPr>
      </w:pPr>
      <w:r w:rsidRPr="00464D34">
        <w:rPr>
          <w:rFonts w:ascii="Arial" w:hAnsi="Arial" w:cs="Arial"/>
          <w:b/>
          <w:sz w:val="32"/>
          <w:szCs w:val="32"/>
          <w:lang w:val="mk-MK"/>
        </w:rPr>
        <w:t>Прилози</w:t>
      </w:r>
      <w:r w:rsidR="00AE0FBA">
        <w:rPr>
          <w:rFonts w:ascii="Arial" w:hAnsi="Arial" w:cs="Arial"/>
          <w:b/>
          <w:sz w:val="32"/>
          <w:szCs w:val="32"/>
          <w:lang w:val="mk-MK"/>
        </w:rPr>
        <w:fldChar w:fldCharType="begin"/>
      </w:r>
      <w:r w:rsidR="009A034D">
        <w:rPr>
          <w:rFonts w:ascii="Arial" w:hAnsi="Arial" w:cs="Arial"/>
          <w:b/>
          <w:sz w:val="32"/>
          <w:szCs w:val="32"/>
          <w:lang w:val="mk-MK"/>
        </w:rPr>
        <w:instrText xml:space="preserve"> TOC \o "1-3" \h \z \u </w:instrText>
      </w:r>
      <w:r w:rsidR="00AE0FBA">
        <w:rPr>
          <w:rFonts w:ascii="Arial" w:hAnsi="Arial" w:cs="Arial"/>
          <w:b/>
          <w:sz w:val="32"/>
          <w:szCs w:val="32"/>
          <w:lang w:val="mk-MK"/>
        </w:rPr>
        <w:fldChar w:fldCharType="separate"/>
      </w:r>
    </w:p>
    <w:p w:rsidR="00A4640F" w:rsidRDefault="00A4640F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</w:p>
    <w:p w:rsidR="00A4640F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3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 Организација на воспитно - образовниот процес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4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1.1  Работа на директорот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5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1.2  Работа на училишниот педагог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6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1.3  Работа на училишната библиотека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7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1.4  Работа на училишниот одбор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8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1.5 Работа на Советот на родители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89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1.6 Работа на Наставничкиот совет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0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1.7 Работа на стручните активи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1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1.8 Ученички екскурзии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2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1.9  Програма за работа на ученичката заедница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2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3" w:history="1">
        <w:r w:rsidR="00A4640F" w:rsidRPr="0002682B">
          <w:rPr>
            <w:rStyle w:val="Hyperlink"/>
            <w:rFonts w:ascii="Arial" w:hAnsi="Arial" w:cs="Arial"/>
            <w:noProof/>
            <w:lang w:val="ru-RU"/>
          </w:rPr>
          <w:t>1. 10 Професионална ориентација на учениците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4640F" w:rsidRDefault="00AE0FBA" w:rsidP="00A4640F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4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2.Полугодишен извештај</w:t>
        </w:r>
      </w:hyperlink>
      <w:hyperlink w:anchor="_Toc502920095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од реализираните активности од проектот</w:t>
        </w:r>
      </w:hyperlink>
    </w:p>
    <w:p w:rsidR="00A4640F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6" w:history="1">
        <w:r w:rsidR="00A4640F" w:rsidRPr="0002682B">
          <w:rPr>
            <w:rStyle w:val="Hyperlink"/>
            <w:noProof/>
            <w:lang w:val="es-ES"/>
          </w:rPr>
          <w:t>“</w:t>
        </w:r>
        <w:r w:rsidR="00A4640F" w:rsidRPr="0002682B">
          <w:rPr>
            <w:rStyle w:val="Hyperlink"/>
            <w:rFonts w:ascii="MAC C Swiss" w:hAnsi="MAC C Swiss"/>
            <w:noProof/>
            <w:lang w:val="es-ES"/>
          </w:rPr>
          <w:t>INTEGRACIJA NA EKOLO[KATA  EDUKACIJA VO MAKEDONSKIOT OBRAZOVEN SISTEM</w:t>
        </w:r>
        <w:r w:rsidR="00A4640F" w:rsidRPr="0002682B">
          <w:rPr>
            <w:rStyle w:val="Hyperlink"/>
            <w:noProof/>
            <w:lang w:val="es-ES"/>
          </w:rPr>
          <w:t>”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7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3. Полугодишен извештај</w:t>
        </w:r>
      </w:hyperlink>
      <w:hyperlink w:anchor="_Toc502920098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од реализираните активности од проектот</w:t>
        </w:r>
      </w:hyperlink>
    </w:p>
    <w:p w:rsidR="00A4640F" w:rsidRDefault="00AE0FBA">
      <w:pPr>
        <w:pStyle w:val="TOC1"/>
        <w:tabs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099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„МЕЃУЕТНИЧКА ИНТЕГРАЦИЈА ВО МАКЕДОНСКИОТ ОБРАЗОВЕН СИСТЕМ“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A4640F" w:rsidRDefault="00AE0FBA">
      <w:pPr>
        <w:pStyle w:val="TOC1"/>
        <w:tabs>
          <w:tab w:val="left" w:pos="440"/>
          <w:tab w:val="right" w:leader="dot" w:pos="8822"/>
        </w:tabs>
        <w:rPr>
          <w:rFonts w:asciiTheme="minorHAnsi" w:eastAsiaTheme="minorEastAsia" w:hAnsiTheme="minorHAnsi" w:cstheme="minorBidi"/>
          <w:noProof/>
          <w:lang w:eastAsia="en-US"/>
        </w:rPr>
      </w:pPr>
      <w:hyperlink w:anchor="_Toc502920100" w:history="1">
        <w:r w:rsidR="00A4640F" w:rsidRPr="0002682B">
          <w:rPr>
            <w:rStyle w:val="Hyperlink"/>
            <w:rFonts w:ascii="Arial" w:hAnsi="Arial" w:cs="Arial"/>
            <w:noProof/>
            <w:lang w:val="mk-MK"/>
          </w:rPr>
          <w:t>4.План за заштита и спасување од природни катастрофи и незгоди</w:t>
        </w:r>
        <w:r w:rsidR="00A4640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40F">
          <w:rPr>
            <w:noProof/>
            <w:webHidden/>
          </w:rPr>
          <w:instrText xml:space="preserve"> PAGEREF _Toc502920100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66A1A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3B7388" w:rsidRDefault="00AE0FBA" w:rsidP="00464D34">
      <w:pPr>
        <w:pStyle w:val="ListParagraph"/>
        <w:ind w:left="465"/>
        <w:jc w:val="center"/>
        <w:rPr>
          <w:rFonts w:ascii="Arial" w:hAnsi="Arial" w:cs="Arial"/>
          <w:b/>
          <w:sz w:val="32"/>
          <w:szCs w:val="32"/>
          <w:lang w:val="mk-MK"/>
        </w:rPr>
      </w:pPr>
      <w:r>
        <w:rPr>
          <w:rFonts w:ascii="Arial" w:hAnsi="Arial" w:cs="Arial"/>
          <w:b/>
          <w:sz w:val="32"/>
          <w:szCs w:val="32"/>
          <w:lang w:val="mk-MK"/>
        </w:rPr>
        <w:fldChar w:fldCharType="end"/>
      </w:r>
    </w:p>
    <w:p w:rsidR="009419C2" w:rsidRDefault="009419C2">
      <w:pPr>
        <w:spacing w:after="0" w:line="240" w:lineRule="auto"/>
        <w:ind w:left="360"/>
        <w:jc w:val="center"/>
        <w:rPr>
          <w:rFonts w:asciiTheme="minorHAnsi" w:hAnsiTheme="minorHAnsi"/>
          <w:b/>
          <w:sz w:val="66"/>
          <w:szCs w:val="66"/>
          <w:lang w:val="mk-MK"/>
        </w:rPr>
      </w:pPr>
    </w:p>
    <w:p w:rsidR="00881A00" w:rsidRPr="00881A00" w:rsidRDefault="00881A00" w:rsidP="00881A00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881A00" w:rsidRDefault="00881A00" w:rsidP="00881A00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  <w:lang w:val="mk-MK"/>
        </w:rPr>
      </w:pPr>
    </w:p>
    <w:p w:rsidR="00881A00" w:rsidRPr="00F0547D" w:rsidRDefault="00881A00" w:rsidP="00EF643E">
      <w:pPr>
        <w:pStyle w:val="Heading1"/>
        <w:numPr>
          <w:ilvl w:val="0"/>
          <w:numId w:val="39"/>
        </w:numPr>
        <w:rPr>
          <w:rFonts w:ascii="Arial" w:hAnsi="Arial" w:cs="Arial"/>
          <w:b w:val="0"/>
          <w:sz w:val="28"/>
          <w:szCs w:val="28"/>
          <w:lang w:val="mk-MK"/>
        </w:rPr>
      </w:pPr>
      <w:bookmarkStart w:id="0" w:name="_Toc502919162"/>
      <w:bookmarkStart w:id="1" w:name="_Toc502919587"/>
      <w:bookmarkStart w:id="2" w:name="_Toc502920067"/>
      <w:r w:rsidRPr="00F0547D">
        <w:rPr>
          <w:rFonts w:ascii="Arial" w:hAnsi="Arial" w:cs="Arial"/>
          <w:sz w:val="28"/>
          <w:szCs w:val="28"/>
          <w:lang w:val="mk-MK"/>
        </w:rPr>
        <w:t>Вовед</w:t>
      </w:r>
      <w:bookmarkEnd w:id="0"/>
      <w:bookmarkEnd w:id="1"/>
      <w:bookmarkEnd w:id="2"/>
    </w:p>
    <w:p w:rsidR="00881A00" w:rsidRDefault="00881A00" w:rsidP="00881A00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  <w:lang w:val="mk-MK"/>
        </w:rPr>
      </w:pPr>
    </w:p>
    <w:p w:rsidR="00881A00" w:rsidRPr="008150F8" w:rsidRDefault="00881A00" w:rsidP="00881A00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 w:rsidRPr="008150F8">
        <w:rPr>
          <w:rFonts w:ascii="Arial" w:hAnsi="Arial" w:cs="Arial"/>
          <w:sz w:val="26"/>
          <w:szCs w:val="26"/>
          <w:lang w:val="mk-MK"/>
        </w:rPr>
        <w:t>Општинското основно училиште „Коле Неделковски“</w:t>
      </w:r>
      <w:r w:rsidR="00DA0E0A">
        <w:rPr>
          <w:rFonts w:ascii="Arial" w:hAnsi="Arial" w:cs="Arial"/>
          <w:sz w:val="26"/>
          <w:szCs w:val="26"/>
          <w:lang w:val="mk-MK"/>
        </w:rPr>
        <w:t xml:space="preserve"> – Скопје е централно </w:t>
      </w:r>
      <w:r w:rsidRPr="008150F8">
        <w:rPr>
          <w:rFonts w:ascii="Arial" w:hAnsi="Arial" w:cs="Arial"/>
          <w:sz w:val="26"/>
          <w:szCs w:val="26"/>
          <w:lang w:val="mk-MK"/>
        </w:rPr>
        <w:t>училиште</w:t>
      </w:r>
      <w:r>
        <w:rPr>
          <w:rFonts w:ascii="Arial" w:hAnsi="Arial" w:cs="Arial"/>
          <w:sz w:val="26"/>
          <w:szCs w:val="26"/>
        </w:rPr>
        <w:t>.</w:t>
      </w:r>
    </w:p>
    <w:p w:rsidR="00881A00" w:rsidRPr="008150F8" w:rsidRDefault="00881A00" w:rsidP="00881A00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 w:rsidRPr="008150F8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A20233">
        <w:rPr>
          <w:rFonts w:ascii="Arial" w:hAnsi="Arial" w:cs="Arial"/>
          <w:sz w:val="26"/>
          <w:szCs w:val="26"/>
          <w:lang w:val="mk-MK"/>
        </w:rPr>
        <w:t>201</w:t>
      </w:r>
      <w:r w:rsidR="006C6D22">
        <w:rPr>
          <w:rFonts w:ascii="Arial" w:hAnsi="Arial" w:cs="Arial"/>
          <w:sz w:val="26"/>
          <w:szCs w:val="26"/>
        </w:rPr>
        <w:t>8</w:t>
      </w:r>
      <w:r w:rsidR="00A20233">
        <w:rPr>
          <w:rFonts w:ascii="Arial" w:hAnsi="Arial" w:cs="Arial"/>
          <w:sz w:val="26"/>
          <w:szCs w:val="26"/>
          <w:lang w:val="mk-MK"/>
        </w:rPr>
        <w:t>/201</w:t>
      </w:r>
      <w:r w:rsidR="006C6D22">
        <w:rPr>
          <w:rFonts w:ascii="Arial" w:hAnsi="Arial" w:cs="Arial"/>
          <w:sz w:val="26"/>
          <w:szCs w:val="26"/>
        </w:rPr>
        <w:t>9</w:t>
      </w:r>
      <w:r w:rsidR="00866A1A">
        <w:rPr>
          <w:rFonts w:ascii="Arial" w:hAnsi="Arial" w:cs="Arial"/>
          <w:sz w:val="26"/>
          <w:szCs w:val="26"/>
        </w:rPr>
        <w:t xml:space="preserve"> </w:t>
      </w:r>
      <w:r w:rsidRPr="008150F8">
        <w:rPr>
          <w:rFonts w:ascii="Arial" w:hAnsi="Arial" w:cs="Arial"/>
          <w:sz w:val="26"/>
          <w:szCs w:val="26"/>
          <w:lang w:val="mk-MK"/>
        </w:rPr>
        <w:t xml:space="preserve">година започна на </w:t>
      </w:r>
      <w:r w:rsidR="006C6D22">
        <w:rPr>
          <w:rFonts w:ascii="Arial" w:hAnsi="Arial" w:cs="Arial"/>
          <w:sz w:val="26"/>
          <w:szCs w:val="26"/>
        </w:rPr>
        <w:t>3</w:t>
      </w:r>
      <w:r w:rsidRPr="008150F8">
        <w:rPr>
          <w:rFonts w:ascii="Arial" w:hAnsi="Arial" w:cs="Arial"/>
          <w:sz w:val="26"/>
          <w:szCs w:val="26"/>
          <w:lang w:val="mk-MK"/>
        </w:rPr>
        <w:t xml:space="preserve"> септември со свеченост по повод приемот на првачињата</w:t>
      </w:r>
      <w:r>
        <w:rPr>
          <w:rFonts w:ascii="Arial" w:hAnsi="Arial" w:cs="Arial"/>
          <w:sz w:val="26"/>
          <w:szCs w:val="26"/>
        </w:rPr>
        <w:t>.</w:t>
      </w:r>
    </w:p>
    <w:p w:rsidR="00881A00" w:rsidRPr="008150F8" w:rsidRDefault="00881A00" w:rsidP="00881A00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Врз основа на планираната воспитно-образовна работа предвидена во Годишнат</w:t>
      </w:r>
      <w:r w:rsidR="009C343B">
        <w:rPr>
          <w:rFonts w:ascii="Arial" w:hAnsi="Arial" w:cs="Arial"/>
          <w:sz w:val="26"/>
          <w:szCs w:val="26"/>
          <w:lang w:val="mk-MK"/>
        </w:rPr>
        <w:t xml:space="preserve">а програма се изработува и </w:t>
      </w:r>
      <w:r w:rsidR="00FD5035">
        <w:rPr>
          <w:rFonts w:ascii="Arial" w:hAnsi="Arial" w:cs="Arial"/>
          <w:sz w:val="26"/>
          <w:szCs w:val="26"/>
          <w:lang w:val="mk-MK"/>
        </w:rPr>
        <w:t>Полуг</w:t>
      </w:r>
      <w:r>
        <w:rPr>
          <w:rFonts w:ascii="Arial" w:hAnsi="Arial" w:cs="Arial"/>
          <w:sz w:val="26"/>
          <w:szCs w:val="26"/>
          <w:lang w:val="mk-MK"/>
        </w:rPr>
        <w:t xml:space="preserve">одишниот извештај за работата на училиштето за учебната </w:t>
      </w:r>
      <w:r w:rsidR="00A20233">
        <w:rPr>
          <w:rFonts w:ascii="Arial" w:hAnsi="Arial" w:cs="Arial"/>
          <w:sz w:val="26"/>
          <w:szCs w:val="26"/>
          <w:lang w:val="mk-MK"/>
        </w:rPr>
        <w:t>201</w:t>
      </w:r>
      <w:r w:rsidR="006C6D22">
        <w:rPr>
          <w:rFonts w:ascii="Arial" w:hAnsi="Arial" w:cs="Arial"/>
          <w:sz w:val="26"/>
          <w:szCs w:val="26"/>
        </w:rPr>
        <w:t>8</w:t>
      </w:r>
      <w:r w:rsidR="00A20233">
        <w:rPr>
          <w:rFonts w:ascii="Arial" w:hAnsi="Arial" w:cs="Arial"/>
          <w:sz w:val="26"/>
          <w:szCs w:val="26"/>
          <w:lang w:val="mk-MK"/>
        </w:rPr>
        <w:t>/201</w:t>
      </w:r>
      <w:r w:rsidR="006C6D22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  <w:lang w:val="mk-MK"/>
        </w:rPr>
        <w:t>год.</w:t>
      </w:r>
    </w:p>
    <w:p w:rsidR="00881A00" w:rsidRDefault="00881A00" w:rsidP="00881A00">
      <w:pPr>
        <w:spacing w:after="0" w:line="240" w:lineRule="auto"/>
        <w:ind w:firstLine="720"/>
        <w:rPr>
          <w:rFonts w:ascii="Arial" w:hAnsi="Arial" w:cs="Arial"/>
          <w:sz w:val="20"/>
          <w:szCs w:val="20"/>
        </w:rPr>
      </w:pPr>
    </w:p>
    <w:p w:rsidR="00881A00" w:rsidRPr="00071FF8" w:rsidRDefault="00881A00" w:rsidP="00881A00">
      <w:pPr>
        <w:spacing w:after="0" w:line="240" w:lineRule="auto"/>
        <w:ind w:firstLine="720"/>
        <w:rPr>
          <w:rFonts w:ascii="Arial" w:hAnsi="Arial" w:cs="Arial"/>
          <w:sz w:val="20"/>
          <w:szCs w:val="20"/>
          <w:lang w:val="mk-MK"/>
        </w:rPr>
      </w:pPr>
    </w:p>
    <w:p w:rsidR="009419C2" w:rsidRDefault="009419C2">
      <w:pPr>
        <w:spacing w:after="0" w:line="240" w:lineRule="auto"/>
        <w:ind w:left="360"/>
        <w:jc w:val="center"/>
        <w:rPr>
          <w:rFonts w:asciiTheme="minorHAnsi" w:hAnsiTheme="minorHAnsi"/>
          <w:b/>
          <w:sz w:val="66"/>
          <w:szCs w:val="66"/>
          <w:lang w:val="mk-MK"/>
        </w:rPr>
      </w:pPr>
    </w:p>
    <w:p w:rsidR="009419C2" w:rsidRDefault="009419C2" w:rsidP="009419C2">
      <w:pPr>
        <w:ind w:left="360"/>
        <w:rPr>
          <w:rFonts w:ascii="Arial" w:hAnsi="Arial" w:cs="Arial"/>
        </w:rPr>
      </w:pPr>
    </w:p>
    <w:p w:rsidR="009419C2" w:rsidRDefault="009419C2" w:rsidP="009419C2">
      <w:pPr>
        <w:ind w:left="540"/>
        <w:rPr>
          <w:rFonts w:ascii="Arial" w:hAnsi="Arial" w:cs="Arial"/>
          <w:lang w:val="ru-RU"/>
        </w:rPr>
        <w:sectPr w:rsidR="009419C2" w:rsidSect="00C55FFB">
          <w:headerReference w:type="default" r:id="rId12"/>
          <w:footerReference w:type="default" r:id="rId13"/>
          <w:footerReference w:type="first" r:id="rId14"/>
          <w:footnotePr>
            <w:pos w:val="beneathText"/>
          </w:footnotePr>
          <w:pgSz w:w="11905" w:h="16837" w:code="9"/>
          <w:pgMar w:top="1440" w:right="1276" w:bottom="1440" w:left="1797" w:header="709" w:footer="709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20"/>
          <w:titlePg/>
          <w:docGrid w:linePitch="360"/>
        </w:sectPr>
      </w:pPr>
    </w:p>
    <w:p w:rsidR="007D6090" w:rsidRPr="00F0547D" w:rsidRDefault="007D6090" w:rsidP="00EF643E">
      <w:pPr>
        <w:pStyle w:val="Heading1"/>
        <w:numPr>
          <w:ilvl w:val="0"/>
          <w:numId w:val="39"/>
        </w:numPr>
        <w:rPr>
          <w:rFonts w:ascii="Arial" w:hAnsi="Arial" w:cs="Arial"/>
          <w:b w:val="0"/>
          <w:sz w:val="28"/>
          <w:szCs w:val="28"/>
          <w:lang w:val="mk-MK"/>
        </w:rPr>
      </w:pPr>
      <w:bookmarkStart w:id="3" w:name="_Toc502919163"/>
      <w:bookmarkStart w:id="4" w:name="_Toc502919588"/>
      <w:bookmarkStart w:id="5" w:name="_Toc502920068"/>
      <w:r>
        <w:rPr>
          <w:rFonts w:ascii="Arial" w:hAnsi="Arial" w:cs="Arial"/>
          <w:sz w:val="28"/>
          <w:szCs w:val="28"/>
          <w:lang w:val="mk-MK"/>
        </w:rPr>
        <w:lastRenderedPageBreak/>
        <w:t>Лична карта на училиштето</w:t>
      </w:r>
      <w:bookmarkEnd w:id="3"/>
      <w:bookmarkEnd w:id="4"/>
      <w:bookmarkEnd w:id="5"/>
    </w:p>
    <w:p w:rsidR="009419C2" w:rsidRPr="008C09F6" w:rsidRDefault="009419C2" w:rsidP="008C09F6">
      <w:pPr>
        <w:pStyle w:val="Heading1"/>
        <w:rPr>
          <w:rStyle w:val="Emphasis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  <w:r>
        <w:rPr>
          <w:b/>
        </w:rPr>
        <w:t>2</w:t>
      </w:r>
      <w:r w:rsidRPr="0057292C">
        <w:rPr>
          <w:b/>
        </w:rPr>
        <w:t>.1</w:t>
      </w:r>
      <w:r w:rsidRPr="0057292C">
        <w:rPr>
          <w:rFonts w:ascii="Arial" w:hAnsi="Arial" w:cs="Arial"/>
          <w:b/>
          <w:lang w:val="ru-RU"/>
        </w:rPr>
        <w:t>Општи податоци за училиштето</w:t>
      </w:r>
    </w:p>
    <w:tbl>
      <w:tblPr>
        <w:tblpPr w:leftFromText="180" w:rightFromText="180" w:vertAnchor="text" w:horzAnchor="margin" w:tblpXSpec="center" w:tblpY="95"/>
        <w:tblW w:w="12909" w:type="dxa"/>
        <w:tblLayout w:type="fixed"/>
        <w:tblLook w:val="0000"/>
      </w:tblPr>
      <w:tblGrid>
        <w:gridCol w:w="5533"/>
        <w:gridCol w:w="7376"/>
      </w:tblGrid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Име на училиштето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ООУ „Коле Неделковски“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адреса, општина, место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Ул. „Антоние Грубишиќ“ бр. 8,  Центар, Скопје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F67E45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Т</w:t>
            </w:r>
            <w:r w:rsidR="009419C2" w:rsidRPr="0057292C">
              <w:rPr>
                <w:rFonts w:ascii="Arial" w:hAnsi="Arial" w:cs="Arial"/>
                <w:b/>
                <w:bCs/>
                <w:lang w:val="mk-MK"/>
              </w:rPr>
              <w:t>елефон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02 31</w:t>
            </w:r>
            <w:r w:rsidR="00D46E1E">
              <w:rPr>
                <w:rFonts w:ascii="Arial" w:hAnsi="Arial" w:cs="Arial"/>
              </w:rPr>
              <w:t>1</w:t>
            </w:r>
            <w:r w:rsidRPr="0057292C">
              <w:rPr>
                <w:rFonts w:ascii="Arial" w:hAnsi="Arial" w:cs="Arial"/>
                <w:lang w:val="mk-MK"/>
              </w:rPr>
              <w:t>7</w:t>
            </w:r>
            <w:r>
              <w:rPr>
                <w:rFonts w:ascii="Arial" w:hAnsi="Arial" w:cs="Arial"/>
                <w:lang w:val="mk-MK"/>
              </w:rPr>
              <w:t>-</w:t>
            </w:r>
            <w:r w:rsidRPr="0057292C">
              <w:rPr>
                <w:rFonts w:ascii="Arial" w:hAnsi="Arial" w:cs="Arial"/>
                <w:lang w:val="mk-MK"/>
              </w:rPr>
              <w:t>759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F67E45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Ф</w:t>
            </w:r>
            <w:r w:rsidR="009419C2" w:rsidRPr="0057292C">
              <w:rPr>
                <w:rFonts w:ascii="Arial" w:hAnsi="Arial" w:cs="Arial"/>
                <w:b/>
                <w:bCs/>
                <w:lang w:val="mk-MK"/>
              </w:rPr>
              <w:t>ах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02 31</w:t>
            </w:r>
            <w:r w:rsidR="00D46E1E">
              <w:rPr>
                <w:rFonts w:ascii="Arial" w:hAnsi="Arial" w:cs="Arial"/>
              </w:rPr>
              <w:t>1</w:t>
            </w:r>
            <w:r w:rsidRPr="0057292C">
              <w:rPr>
                <w:rFonts w:ascii="Arial" w:hAnsi="Arial" w:cs="Arial"/>
                <w:lang w:val="mk-MK"/>
              </w:rPr>
              <w:t>7</w:t>
            </w:r>
            <w:r>
              <w:rPr>
                <w:rFonts w:ascii="Arial" w:hAnsi="Arial" w:cs="Arial"/>
                <w:lang w:val="mk-MK"/>
              </w:rPr>
              <w:t>-</w:t>
            </w:r>
            <w:r w:rsidRPr="0057292C">
              <w:rPr>
                <w:rFonts w:ascii="Arial" w:hAnsi="Arial" w:cs="Arial"/>
                <w:lang w:val="mk-MK"/>
              </w:rPr>
              <w:t>759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е-маил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424A25" w:rsidRDefault="00AE0FBA" w:rsidP="00E12ECA">
            <w:pPr>
              <w:snapToGrid w:val="0"/>
              <w:rPr>
                <w:rFonts w:ascii="Arial" w:hAnsi="Arial" w:cs="Arial"/>
                <w:lang w:val="mk-MK"/>
              </w:rPr>
            </w:pPr>
            <w:hyperlink r:id="rId15" w:history="1">
              <w:r w:rsidR="009419C2" w:rsidRPr="00424A25">
                <w:rPr>
                  <w:rStyle w:val="Hyperlink"/>
                  <w:rFonts w:cs="Arial"/>
                  <w:color w:val="auto"/>
                  <w:u w:val="none"/>
                </w:rPr>
                <w:t>oukolenedelkovski@yahoo.com</w:t>
              </w:r>
            </w:hyperlink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основано од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Народен одбор на општина „Идадија’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Верификација- број на актот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21150</w:t>
            </w:r>
          </w:p>
        </w:tc>
      </w:tr>
      <w:tr w:rsidR="009419C2" w:rsidRPr="0057292C" w:rsidTr="00E12ECA"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Година на верификација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28.12.1957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Јазик на кој се изведува наставата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м</w:t>
            </w:r>
            <w:r w:rsidRPr="0057292C">
              <w:rPr>
                <w:rFonts w:ascii="Arial" w:hAnsi="Arial" w:cs="Arial"/>
                <w:lang w:val="mk-MK"/>
              </w:rPr>
              <w:t>акедонски</w:t>
            </w:r>
            <w:r>
              <w:rPr>
                <w:rFonts w:ascii="Arial" w:hAnsi="Arial" w:cs="Arial"/>
                <w:lang w:val="mk-MK"/>
              </w:rPr>
              <w:t xml:space="preserve"> јазик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Година на изградба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1958 год.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Тип на градба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цврста градба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Површена на објектот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2379 м2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Површина на училшниот двор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2167 м2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Површина на спортски терени и игралишта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680 м2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Училиштето работи во смена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9419C2" w:rsidRPr="008C09F6" w:rsidRDefault="009419C2" w:rsidP="00E12ECA">
            <w:pPr>
              <w:snapToGrid w:val="0"/>
              <w:rPr>
                <w:rFonts w:ascii="Arial" w:hAnsi="Arial" w:cs="Arial"/>
              </w:rPr>
            </w:pPr>
            <w:r w:rsidRPr="0057292C">
              <w:rPr>
                <w:rFonts w:ascii="Arial" w:hAnsi="Arial" w:cs="Arial"/>
                <w:lang w:val="mk-MK"/>
              </w:rPr>
              <w:t>едн</w:t>
            </w:r>
            <w:r>
              <w:rPr>
                <w:rFonts w:ascii="Arial" w:hAnsi="Arial" w:cs="Arial"/>
                <w:lang w:val="mk-MK"/>
              </w:rPr>
              <w:t>а смена</w:t>
            </w:r>
            <w:r w:rsidR="008C09F6">
              <w:rPr>
                <w:rFonts w:ascii="Arial" w:hAnsi="Arial" w:cs="Arial"/>
              </w:rPr>
              <w:t>*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lastRenderedPageBreak/>
              <w:t>Начин на загревање на училиштето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централно г</w:t>
            </w:r>
            <w:r w:rsidRPr="0057292C">
              <w:rPr>
                <w:rFonts w:ascii="Arial" w:hAnsi="Arial" w:cs="Arial"/>
                <w:lang w:val="mk-MK"/>
              </w:rPr>
              <w:t>реење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одделенија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9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паралелки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19C2" w:rsidRPr="00BA514D" w:rsidRDefault="00EE09BB" w:rsidP="00E12ECA">
            <w:pPr>
              <w:snapToGrid w:val="0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  <w:r w:rsidR="00BA514D">
              <w:rPr>
                <w:rFonts w:ascii="Arial" w:hAnsi="Arial" w:cs="Arial"/>
                <w:lang w:val="mk-MK"/>
              </w:rPr>
              <w:t>2</w:t>
            </w:r>
          </w:p>
        </w:tc>
      </w:tr>
      <w:tr w:rsidR="009419C2" w:rsidRPr="0057292C" w:rsidTr="00E12ECA">
        <w:trPr>
          <w:trHeight w:val="98"/>
        </w:trPr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Pr="0057292C" w:rsidRDefault="009419C2" w:rsidP="00E12ECA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смени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419C2" w:rsidRPr="0057292C" w:rsidRDefault="009C343B" w:rsidP="00E12ECA">
            <w:pPr>
              <w:snapToGrid w:val="0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Е</w:t>
            </w:r>
            <w:r w:rsidR="009419C2" w:rsidRPr="0057292C">
              <w:rPr>
                <w:rFonts w:ascii="Arial" w:hAnsi="Arial" w:cs="Arial"/>
                <w:lang w:val="mk-MK"/>
              </w:rPr>
              <w:t>дна</w:t>
            </w:r>
          </w:p>
        </w:tc>
      </w:tr>
    </w:tbl>
    <w:p w:rsidR="009419C2" w:rsidRPr="0057292C" w:rsidRDefault="009419C2" w:rsidP="009419C2">
      <w:pPr>
        <w:ind w:left="540"/>
        <w:rPr>
          <w:b/>
        </w:rPr>
      </w:pPr>
    </w:p>
    <w:p w:rsidR="009419C2" w:rsidRPr="0057292C" w:rsidRDefault="009419C2" w:rsidP="009419C2">
      <w:pPr>
        <w:ind w:left="540"/>
        <w:rPr>
          <w:b/>
          <w:lang w:val="ru-RU"/>
        </w:rPr>
      </w:pPr>
      <w:r>
        <w:rPr>
          <w:b/>
        </w:rPr>
        <w:t>2</w:t>
      </w:r>
      <w:r w:rsidRPr="0057292C">
        <w:rPr>
          <w:b/>
          <w:lang w:val="ru-RU"/>
        </w:rPr>
        <w:t>.2</w:t>
      </w:r>
      <w:r>
        <w:rPr>
          <w:rFonts w:ascii="Arial" w:hAnsi="Arial" w:cs="Arial"/>
          <w:b/>
          <w:lang w:val="ru-RU"/>
        </w:rPr>
        <w:t xml:space="preserve">  Просторни услови за работа </w:t>
      </w:r>
      <w:r>
        <w:rPr>
          <w:rFonts w:ascii="Arial" w:hAnsi="Arial" w:cs="Arial"/>
          <w:b/>
          <w:lang w:val="mk-MK"/>
        </w:rPr>
        <w:t>на</w:t>
      </w:r>
      <w:r w:rsidRPr="0057292C">
        <w:rPr>
          <w:rFonts w:ascii="Arial" w:hAnsi="Arial" w:cs="Arial"/>
          <w:b/>
          <w:lang w:val="ru-RU"/>
        </w:rPr>
        <w:t xml:space="preserve"> училиштето</w:t>
      </w:r>
    </w:p>
    <w:tbl>
      <w:tblPr>
        <w:tblpPr w:leftFromText="180" w:rightFromText="180" w:vertAnchor="text" w:horzAnchor="margin" w:tblpXSpec="center" w:tblpY="192"/>
        <w:tblW w:w="12909" w:type="dxa"/>
        <w:tblLayout w:type="fixed"/>
        <w:tblLook w:val="0000"/>
      </w:tblPr>
      <w:tblGrid>
        <w:gridCol w:w="4394"/>
        <w:gridCol w:w="8515"/>
      </w:tblGrid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Вкупен број на училишни згради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подрачни училишта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Бруто површина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5226 м2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Нето површина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2379 м2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спортски терени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катови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приземје и 2 ката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училници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20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помошни простории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Училишна библиотека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</w:tr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Начин на загревање на училиштето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419C2" w:rsidRPr="0057292C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централно греење</w:t>
            </w:r>
          </w:p>
        </w:tc>
      </w:tr>
    </w:tbl>
    <w:p w:rsidR="00C55FFB" w:rsidRDefault="00C55FFB" w:rsidP="009419C2">
      <w:pPr>
        <w:ind w:left="540"/>
        <w:rPr>
          <w:b/>
          <w:lang w:val="ru-RU"/>
        </w:rPr>
      </w:pPr>
    </w:p>
    <w:p w:rsidR="00C55FFB" w:rsidRDefault="00C55FFB" w:rsidP="009419C2">
      <w:pPr>
        <w:ind w:left="540"/>
        <w:rPr>
          <w:b/>
          <w:lang w:val="ru-RU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  <w:lang w:val="mk-MK"/>
        </w:rPr>
      </w:pPr>
      <w:r>
        <w:rPr>
          <w:b/>
          <w:lang w:val="ru-RU"/>
        </w:rPr>
        <w:lastRenderedPageBreak/>
        <w:t>2</w:t>
      </w:r>
      <w:r w:rsidRPr="0057292C">
        <w:rPr>
          <w:b/>
          <w:lang w:val="ru-RU"/>
        </w:rPr>
        <w:t>.</w:t>
      </w:r>
      <w:r w:rsidRPr="0057292C">
        <w:rPr>
          <w:b/>
          <w:lang w:val="mk-MK"/>
        </w:rPr>
        <w:t>3</w:t>
      </w:r>
      <w:r w:rsidRPr="0057292C">
        <w:rPr>
          <w:rFonts w:ascii="Arial" w:hAnsi="Arial" w:cs="Arial"/>
          <w:b/>
          <w:lang w:val="mk-MK"/>
        </w:rPr>
        <w:t xml:space="preserve">Материјално </w:t>
      </w:r>
      <w:r>
        <w:rPr>
          <w:rFonts w:ascii="Arial" w:hAnsi="Arial" w:cs="Arial"/>
          <w:b/>
          <w:lang w:val="mk-MK"/>
        </w:rPr>
        <w:t xml:space="preserve">- </w:t>
      </w:r>
      <w:r w:rsidRPr="0057292C">
        <w:rPr>
          <w:rFonts w:ascii="Arial" w:hAnsi="Arial" w:cs="Arial"/>
          <w:b/>
          <w:lang w:val="mk-MK"/>
        </w:rPr>
        <w:t xml:space="preserve">технички услови </w:t>
      </w:r>
    </w:p>
    <w:tbl>
      <w:tblPr>
        <w:tblW w:w="12909" w:type="dxa"/>
        <w:tblInd w:w="536" w:type="dxa"/>
        <w:tblLayout w:type="fixed"/>
        <w:tblLook w:val="0000"/>
      </w:tblPr>
      <w:tblGrid>
        <w:gridCol w:w="4394"/>
        <w:gridCol w:w="8515"/>
      </w:tblGrid>
      <w:tr w:rsidR="009419C2" w:rsidRPr="0057292C" w:rsidTr="00B33008">
        <w:trPr>
          <w:trHeight w:val="330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Материјално технички услови</w:t>
            </w:r>
          </w:p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C6D22" w:rsidRDefault="006C6D22" w:rsidP="006C6D22">
            <w:pPr>
              <w:pStyle w:val="Default"/>
              <w:jc w:val="both"/>
              <w:rPr>
                <w:rFonts w:ascii="Arial" w:hAnsi="Arial" w:cs="Arial"/>
                <w:color w:val="auto"/>
                <w:lang w:val="en-US"/>
              </w:rPr>
            </w:pPr>
            <w:r w:rsidRPr="0057292C">
              <w:rPr>
                <w:rFonts w:ascii="Arial" w:hAnsi="Arial" w:cs="Arial"/>
                <w:color w:val="auto"/>
              </w:rPr>
              <w:t xml:space="preserve">Училиштето располага со: </w:t>
            </w:r>
          </w:p>
          <w:p w:rsidR="006C6D22" w:rsidRPr="00AC2F76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 w:rsidRPr="00AC2F76">
              <w:rPr>
                <w:rFonts w:ascii="Arial" w:hAnsi="Arial" w:cs="Arial"/>
                <w:color w:val="auto"/>
              </w:rPr>
              <w:t>кабинет по информатика ( 1 се</w:t>
            </w:r>
            <w:r>
              <w:rPr>
                <w:rFonts w:ascii="Arial" w:hAnsi="Arial" w:cs="Arial"/>
                <w:color w:val="auto"/>
              </w:rPr>
              <w:t xml:space="preserve">рвер, </w:t>
            </w:r>
            <w:r>
              <w:rPr>
                <w:rFonts w:ascii="Arial" w:hAnsi="Arial" w:cs="Arial"/>
                <w:color w:val="auto"/>
                <w:lang w:val="en-US"/>
              </w:rPr>
              <w:t>3</w:t>
            </w:r>
            <w:r>
              <w:rPr>
                <w:rFonts w:ascii="Arial" w:hAnsi="Arial" w:cs="Arial"/>
                <w:color w:val="auto"/>
              </w:rPr>
              <w:t xml:space="preserve">0 персонални компјутери, 1 </w:t>
            </w:r>
            <w:r w:rsidRPr="00AC2F76">
              <w:rPr>
                <w:rFonts w:ascii="Arial" w:hAnsi="Arial" w:cs="Arial"/>
                <w:color w:val="auto"/>
                <w:lang w:val="en-US"/>
              </w:rPr>
              <w:t>LCD</w:t>
            </w:r>
            <w:r w:rsidRPr="00AC2F76">
              <w:rPr>
                <w:rFonts w:ascii="Arial" w:hAnsi="Arial" w:cs="Arial"/>
                <w:color w:val="auto"/>
              </w:rPr>
              <w:t xml:space="preserve"> проектор</w:t>
            </w:r>
            <w:r w:rsidR="0049502A">
              <w:rPr>
                <w:rFonts w:ascii="Arial" w:hAnsi="Arial" w:cs="Arial"/>
                <w:color w:val="auto"/>
              </w:rPr>
              <w:t>, 3</w:t>
            </w:r>
            <w:r w:rsidRPr="00AC2F76">
              <w:rPr>
                <w:rFonts w:ascii="Arial" w:hAnsi="Arial" w:cs="Arial"/>
                <w:color w:val="auto"/>
              </w:rPr>
              <w:t xml:space="preserve"> ласерски печатач</w:t>
            </w:r>
            <w:r>
              <w:rPr>
                <w:rFonts w:ascii="Arial" w:hAnsi="Arial" w:cs="Arial"/>
                <w:color w:val="auto"/>
              </w:rPr>
              <w:t xml:space="preserve">и, 1 </w:t>
            </w:r>
            <w:r w:rsidRPr="00AC2F76">
              <w:rPr>
                <w:rFonts w:ascii="Arial" w:hAnsi="Arial" w:cs="Arial"/>
                <w:color w:val="auto"/>
                <w:lang w:val="en-US"/>
              </w:rPr>
              <w:t>LCD</w:t>
            </w:r>
            <w:r>
              <w:rPr>
                <w:rFonts w:ascii="Arial" w:hAnsi="Arial" w:cs="Arial"/>
                <w:color w:val="auto"/>
              </w:rPr>
              <w:t xml:space="preserve">телевизор, 1 лаптоп </w:t>
            </w:r>
            <w:r w:rsidRPr="00AC2F76">
              <w:rPr>
                <w:rFonts w:ascii="Arial" w:hAnsi="Arial" w:cs="Arial"/>
                <w:color w:val="auto"/>
              </w:rPr>
              <w:t>) во 6 училни</w:t>
            </w:r>
            <w:r>
              <w:rPr>
                <w:rFonts w:ascii="Arial" w:hAnsi="Arial" w:cs="Arial"/>
                <w:color w:val="auto"/>
              </w:rPr>
              <w:t>ци</w:t>
            </w:r>
            <w:r w:rsidRPr="00AC2F76">
              <w:rPr>
                <w:rFonts w:ascii="Arial" w:hAnsi="Arial" w:cs="Arial"/>
                <w:color w:val="auto"/>
              </w:rPr>
              <w:t xml:space="preserve"> (170 монитори</w:t>
            </w:r>
            <w:r>
              <w:rPr>
                <w:rFonts w:ascii="Arial" w:hAnsi="Arial" w:cs="Arial"/>
                <w:color w:val="auto"/>
              </w:rPr>
              <w:t>-терминали</w:t>
            </w:r>
            <w:r w:rsidRPr="00AC2F76">
              <w:rPr>
                <w:rFonts w:ascii="Arial" w:hAnsi="Arial" w:cs="Arial"/>
                <w:color w:val="auto"/>
              </w:rPr>
              <w:t>, 22 компјутери, 76 компјутерски маси и 152 столчиња</w:t>
            </w:r>
            <w:r w:rsidRPr="00AC2F76">
              <w:rPr>
                <w:rFonts w:ascii="Arial" w:hAnsi="Arial" w:cs="Arial"/>
                <w:color w:val="auto"/>
                <w:lang w:val="en-US"/>
              </w:rPr>
              <w:t>)</w:t>
            </w:r>
          </w:p>
          <w:p w:rsidR="006C6D22" w:rsidRPr="00AC2F76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</w:rPr>
              <w:t xml:space="preserve">6 </w:t>
            </w:r>
            <w:r>
              <w:rPr>
                <w:rFonts w:ascii="Arial" w:hAnsi="Arial" w:cs="Arial"/>
                <w:color w:val="auto"/>
                <w:lang w:val="en-US"/>
              </w:rPr>
              <w:t>LCD</w:t>
            </w:r>
            <w:r>
              <w:rPr>
                <w:rFonts w:ascii="Arial" w:hAnsi="Arial" w:cs="Arial"/>
                <w:color w:val="auto"/>
              </w:rPr>
              <w:t xml:space="preserve"> проектори; 40 </w:t>
            </w:r>
            <w:r w:rsidR="0049502A">
              <w:rPr>
                <w:rFonts w:ascii="Arial" w:hAnsi="Arial" w:cs="Arial"/>
                <w:color w:val="auto"/>
              </w:rPr>
              <w:t>лаптопи(мали) за наставниците; 3</w:t>
            </w:r>
            <w:r>
              <w:rPr>
                <w:rFonts w:ascii="Arial" w:hAnsi="Arial" w:cs="Arial"/>
                <w:color w:val="auto"/>
              </w:rPr>
              <w:t xml:space="preserve"> фотокопира; 4 графоскопи; 134 мали ученички лаптопи за одделенска настава; 5 ормани за полнење на ученичките лаптопи; 5 рутери за безжичен интернет, 1 лаптоп за наставници и 1 интерактивна табла.</w:t>
            </w:r>
          </w:p>
          <w:p w:rsidR="006C6D22" w:rsidRPr="00AC2F76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  <w:lang w:val="en-US"/>
              </w:rPr>
              <w:t>5</w:t>
            </w:r>
            <w:r>
              <w:rPr>
                <w:rFonts w:ascii="Arial" w:hAnsi="Arial" w:cs="Arial"/>
                <w:color w:val="auto"/>
              </w:rPr>
              <w:t xml:space="preserve"> персонални компјутери за администрација</w:t>
            </w:r>
          </w:p>
          <w:p w:rsidR="006C6D22" w:rsidRPr="00AC2F76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</w:rPr>
              <w:t>разглас во сите училници</w:t>
            </w:r>
          </w:p>
          <w:p w:rsidR="006C6D22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</w:rPr>
              <w:t>1 фотоапарат</w:t>
            </w:r>
          </w:p>
          <w:p w:rsidR="006C6D22" w:rsidRPr="00A4391C" w:rsidRDefault="006C6D22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  <w:lang w:val="en-US"/>
              </w:rPr>
              <w:t>2</w:t>
            </w:r>
            <w:r>
              <w:rPr>
                <w:rFonts w:ascii="Arial" w:hAnsi="Arial" w:cs="Arial"/>
                <w:color w:val="auto"/>
              </w:rPr>
              <w:t xml:space="preserve"> лаптоп компјутери за администрација</w:t>
            </w:r>
          </w:p>
          <w:p w:rsidR="006C6D22" w:rsidRPr="00A4391C" w:rsidRDefault="0049502A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6C6D22">
              <w:rPr>
                <w:rFonts w:ascii="Arial" w:hAnsi="Arial" w:cs="Arial"/>
                <w:color w:val="auto"/>
              </w:rPr>
              <w:t xml:space="preserve"> телевизора</w:t>
            </w:r>
          </w:p>
          <w:p w:rsidR="000F2148" w:rsidRPr="00AC2F76" w:rsidRDefault="0059776F" w:rsidP="00EF643E">
            <w:pPr>
              <w:pStyle w:val="Default"/>
              <w:numPr>
                <w:ilvl w:val="0"/>
                <w:numId w:val="23"/>
              </w:numPr>
              <w:ind w:left="173" w:hanging="121"/>
              <w:jc w:val="both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6C6D22">
              <w:rPr>
                <w:rFonts w:ascii="Arial" w:hAnsi="Arial" w:cs="Arial"/>
                <w:color w:val="auto"/>
              </w:rPr>
              <w:t xml:space="preserve"> озонери</w:t>
            </w:r>
          </w:p>
        </w:tc>
      </w:tr>
    </w:tbl>
    <w:p w:rsidR="009419C2" w:rsidRDefault="009419C2" w:rsidP="009419C2">
      <w:pPr>
        <w:ind w:left="540"/>
        <w:rPr>
          <w:lang w:val="mk-MK"/>
        </w:rPr>
      </w:pPr>
    </w:p>
    <w:p w:rsidR="009419C2" w:rsidRPr="0057292C" w:rsidRDefault="003101AC" w:rsidP="009419C2">
      <w:pPr>
        <w:ind w:left="540"/>
        <w:rPr>
          <w:b/>
          <w:lang w:val="mk-MK"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256540</wp:posOffset>
            </wp:positionV>
            <wp:extent cx="3759835" cy="2066925"/>
            <wp:effectExtent l="114300" t="38100" r="50165" b="66675"/>
            <wp:wrapTight wrapText="bothSides">
              <wp:wrapPolygon edited="0">
                <wp:start x="1423" y="-398"/>
                <wp:lineTo x="657" y="-199"/>
                <wp:lineTo x="-657" y="1792"/>
                <wp:lineTo x="-657" y="19709"/>
                <wp:lineTo x="219" y="21899"/>
                <wp:lineTo x="1094" y="22297"/>
                <wp:lineTo x="1313" y="22297"/>
                <wp:lineTo x="19809" y="22297"/>
                <wp:lineTo x="20137" y="22297"/>
                <wp:lineTo x="20575" y="22098"/>
                <wp:lineTo x="20465" y="21899"/>
                <wp:lineTo x="20903" y="21899"/>
                <wp:lineTo x="21888" y="19709"/>
                <wp:lineTo x="21779" y="18713"/>
                <wp:lineTo x="21779" y="2787"/>
                <wp:lineTo x="21888" y="1792"/>
                <wp:lineTo x="20575" y="-199"/>
                <wp:lineTo x="19699" y="-398"/>
                <wp:lineTo x="1423" y="-398"/>
              </wp:wrapPolygon>
            </wp:wrapTight>
            <wp:docPr id="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33008">
        <w:rPr>
          <w:b/>
          <w:lang w:val="mk-MK"/>
        </w:rPr>
        <w:t>2</w:t>
      </w:r>
      <w:r w:rsidR="009419C2" w:rsidRPr="0057292C">
        <w:rPr>
          <w:b/>
        </w:rPr>
        <w:t>.</w:t>
      </w:r>
      <w:r w:rsidR="009419C2" w:rsidRPr="0057292C">
        <w:rPr>
          <w:b/>
          <w:lang w:val="mk-MK"/>
        </w:rPr>
        <w:t>4</w:t>
      </w:r>
      <w:r w:rsidR="009419C2" w:rsidRPr="0057292C">
        <w:rPr>
          <w:rFonts w:ascii="Arial" w:hAnsi="Arial" w:cs="Arial"/>
          <w:b/>
          <w:lang w:val="mk-MK"/>
        </w:rPr>
        <w:t>Мапа на училиштето</w:t>
      </w:r>
    </w:p>
    <w:p w:rsidR="009419C2" w:rsidRPr="0057292C" w:rsidRDefault="009419C2" w:rsidP="009419C2">
      <w:pPr>
        <w:ind w:left="540"/>
        <w:rPr>
          <w:lang w:val="mk-MK"/>
        </w:rPr>
      </w:pPr>
    </w:p>
    <w:p w:rsidR="009419C2" w:rsidRPr="0057292C" w:rsidRDefault="009419C2" w:rsidP="009419C2">
      <w:pPr>
        <w:ind w:left="540"/>
        <w:rPr>
          <w:b/>
          <w:bCs/>
          <w:lang w:val="mk-MK"/>
        </w:rPr>
      </w:pPr>
    </w:p>
    <w:p w:rsidR="009419C2" w:rsidRPr="0057292C" w:rsidRDefault="009419C2" w:rsidP="009419C2">
      <w:pPr>
        <w:ind w:left="540"/>
        <w:rPr>
          <w:b/>
          <w:bCs/>
        </w:rPr>
      </w:pPr>
    </w:p>
    <w:p w:rsidR="009419C2" w:rsidRDefault="009419C2" w:rsidP="009419C2">
      <w:pPr>
        <w:ind w:left="540"/>
        <w:rPr>
          <w:b/>
          <w:bCs/>
          <w:lang w:val="mk-MK"/>
        </w:rPr>
      </w:pPr>
    </w:p>
    <w:p w:rsidR="00903D52" w:rsidRPr="00903D52" w:rsidRDefault="00903D52" w:rsidP="009419C2">
      <w:pPr>
        <w:ind w:left="540"/>
        <w:rPr>
          <w:b/>
          <w:bCs/>
          <w:lang w:val="mk-MK"/>
        </w:rPr>
      </w:pPr>
    </w:p>
    <w:p w:rsidR="003101AC" w:rsidRDefault="003101AC" w:rsidP="009419C2">
      <w:pPr>
        <w:ind w:left="540"/>
        <w:rPr>
          <w:b/>
          <w:bCs/>
        </w:rPr>
      </w:pPr>
    </w:p>
    <w:p w:rsidR="003101AC" w:rsidRDefault="003101AC" w:rsidP="009419C2">
      <w:pPr>
        <w:ind w:left="540"/>
        <w:rPr>
          <w:b/>
          <w:bCs/>
        </w:rPr>
      </w:pPr>
    </w:p>
    <w:p w:rsidR="009419C2" w:rsidRPr="003F6337" w:rsidRDefault="009419C2" w:rsidP="009419C2">
      <w:pPr>
        <w:ind w:left="540"/>
        <w:rPr>
          <w:rFonts w:ascii="Arial" w:hAnsi="Arial" w:cs="Arial"/>
          <w:b/>
          <w:bCs/>
        </w:rPr>
      </w:pPr>
      <w:r>
        <w:rPr>
          <w:b/>
          <w:bCs/>
          <w:lang w:val="mk-MK"/>
        </w:rPr>
        <w:lastRenderedPageBreak/>
        <w:t>2</w:t>
      </w:r>
      <w:r w:rsidRPr="0057292C">
        <w:rPr>
          <w:b/>
          <w:bCs/>
        </w:rPr>
        <w:t>.</w:t>
      </w:r>
      <w:r w:rsidRPr="0057292C">
        <w:rPr>
          <w:b/>
          <w:bCs/>
          <w:lang w:val="mk-MK"/>
        </w:rPr>
        <w:t>5</w:t>
      </w:r>
      <w:r w:rsidRPr="0057292C">
        <w:rPr>
          <w:rFonts w:ascii="Arial" w:hAnsi="Arial" w:cs="Arial"/>
          <w:b/>
          <w:bCs/>
          <w:lang w:val="mk-MK"/>
        </w:rPr>
        <w:t>Структура на училиштето</w:t>
      </w:r>
    </w:p>
    <w:tbl>
      <w:tblPr>
        <w:tblW w:w="12620" w:type="dxa"/>
        <w:tblInd w:w="529" w:type="dxa"/>
        <w:tblLayout w:type="fixed"/>
        <w:tblLook w:val="0000"/>
      </w:tblPr>
      <w:tblGrid>
        <w:gridCol w:w="5958"/>
        <w:gridCol w:w="6662"/>
      </w:tblGrid>
      <w:tr w:rsidR="009419C2" w:rsidRPr="0057292C" w:rsidTr="005E0321">
        <w:trPr>
          <w:trHeight w:val="3356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E0321" w:rsidRDefault="005E0321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Членови на училиштен одбор (име и презиме)</w:t>
            </w:r>
          </w:p>
          <w:p w:rsidR="005E0321" w:rsidRPr="0057292C" w:rsidRDefault="005E0321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Default="009419C2" w:rsidP="00464D34">
            <w:pPr>
              <w:snapToGrid w:val="0"/>
              <w:spacing w:line="240" w:lineRule="auto"/>
              <w:jc w:val="both"/>
              <w:rPr>
                <w:rFonts w:ascii="Arial" w:hAnsi="Arial" w:cs="Arial"/>
                <w:lang w:val="mk-MK"/>
              </w:rPr>
            </w:pPr>
          </w:p>
          <w:tbl>
            <w:tblPr>
              <w:tblW w:w="64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2"/>
              <w:gridCol w:w="5245"/>
            </w:tblGrid>
            <w:tr w:rsidR="005E0321" w:rsidRPr="005E0321" w:rsidTr="006C6D22">
              <w:trPr>
                <w:jc w:val="center"/>
              </w:trPr>
              <w:tc>
                <w:tcPr>
                  <w:tcW w:w="1242" w:type="dxa"/>
                  <w:shd w:val="clear" w:color="auto" w:fill="BFBFBF" w:themeFill="background1" w:themeFillShade="BF"/>
                </w:tcPr>
                <w:p w:rsidR="005E0321" w:rsidRPr="005E0321" w:rsidRDefault="005E0321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b/>
                      <w:lang w:val="mk-MK"/>
                    </w:rPr>
                    <w:t>Ред.бр.</w:t>
                  </w:r>
                </w:p>
              </w:tc>
              <w:tc>
                <w:tcPr>
                  <w:tcW w:w="5245" w:type="dxa"/>
                  <w:shd w:val="clear" w:color="auto" w:fill="BFBFBF" w:themeFill="background1" w:themeFillShade="BF"/>
                </w:tcPr>
                <w:p w:rsidR="005E0321" w:rsidRPr="005E0321" w:rsidRDefault="005E0321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b/>
                      <w:lang w:val="mk-MK"/>
                    </w:rPr>
                    <w:t>Име и презиме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Филип Стојковиќ – Наставнички совет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2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Славица Алексова - Наставнички совет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3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Ивона Димова  - Наставнички совет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4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942FD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Го</w:t>
                  </w:r>
                  <w:r w:rsidR="00942FD2">
                    <w:rPr>
                      <w:rFonts w:ascii="Arial" w:hAnsi="Arial" w:cs="Arial"/>
                      <w:lang w:val="mk-MK"/>
                    </w:rPr>
                    <w:t>це Тодоров</w:t>
                  </w:r>
                  <w:r w:rsidRPr="0035505A">
                    <w:rPr>
                      <w:rFonts w:ascii="Arial" w:hAnsi="Arial" w:cs="Arial"/>
                      <w:lang w:val="mk-MK"/>
                    </w:rPr>
                    <w:t xml:space="preserve"> – Совет на родители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5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Томислав Стамболиќ - Совет на родители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6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Даниела Ивановска – Совет на родители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7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Љиљана Савовска – Локална самоуправа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8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Ристе Србиновски – Локална самоуправа</w:t>
                  </w:r>
                </w:p>
              </w:tc>
            </w:tr>
            <w:tr w:rsidR="006C6D22" w:rsidRPr="005E0321" w:rsidTr="006C6D22">
              <w:trPr>
                <w:jc w:val="center"/>
              </w:trPr>
              <w:tc>
                <w:tcPr>
                  <w:tcW w:w="1242" w:type="dxa"/>
                </w:tcPr>
                <w:p w:rsidR="006C6D22" w:rsidRPr="005E0321" w:rsidRDefault="006C6D22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9</w:t>
                  </w:r>
                </w:p>
              </w:tc>
              <w:tc>
                <w:tcPr>
                  <w:tcW w:w="5245" w:type="dxa"/>
                </w:tcPr>
                <w:p w:rsidR="006C6D22" w:rsidRPr="0035505A" w:rsidRDefault="006C6D22" w:rsidP="006C6D2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35505A">
                    <w:rPr>
                      <w:rFonts w:ascii="Arial" w:hAnsi="Arial" w:cs="Arial"/>
                      <w:lang w:val="mk-MK"/>
                    </w:rPr>
                    <w:t>Јасмина Трпковска – МОН</w:t>
                  </w:r>
                </w:p>
              </w:tc>
            </w:tr>
          </w:tbl>
          <w:p w:rsidR="005E0321" w:rsidRPr="0057292C" w:rsidRDefault="005E0321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9419C2" w:rsidRPr="0057292C" w:rsidTr="005E0321">
        <w:trPr>
          <w:trHeight w:val="70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5E0321" w:rsidRDefault="005E0321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Членови на совет на родители (име и презиме)</w:t>
            </w: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Pr="00B53FE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Default="009419C2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17"/>
              <w:gridCol w:w="3002"/>
              <w:gridCol w:w="1697"/>
            </w:tblGrid>
            <w:tr w:rsidR="005E0321" w:rsidRPr="005E0321" w:rsidTr="00B33008">
              <w:trPr>
                <w:jc w:val="center"/>
              </w:trPr>
              <w:tc>
                <w:tcPr>
                  <w:tcW w:w="1217" w:type="dxa"/>
                  <w:shd w:val="clear" w:color="auto" w:fill="BFBFBF" w:themeFill="background1" w:themeFillShade="BF"/>
                </w:tcPr>
                <w:p w:rsidR="005E0321" w:rsidRPr="005E0321" w:rsidRDefault="005E0321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b/>
                      <w:lang w:val="mk-MK"/>
                    </w:rPr>
                    <w:t>Ред.бр.</w:t>
                  </w:r>
                </w:p>
              </w:tc>
              <w:tc>
                <w:tcPr>
                  <w:tcW w:w="3002" w:type="dxa"/>
                  <w:shd w:val="clear" w:color="auto" w:fill="BFBFBF" w:themeFill="background1" w:themeFillShade="BF"/>
                </w:tcPr>
                <w:p w:rsidR="005E0321" w:rsidRPr="005E0321" w:rsidRDefault="005E0321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b/>
                      <w:lang w:val="mk-MK"/>
                    </w:rPr>
                    <w:t>Име и презиме</w:t>
                  </w:r>
                </w:p>
              </w:tc>
              <w:tc>
                <w:tcPr>
                  <w:tcW w:w="1697" w:type="dxa"/>
                  <w:shd w:val="clear" w:color="auto" w:fill="BFBFBF" w:themeFill="background1" w:themeFillShade="BF"/>
                </w:tcPr>
                <w:p w:rsidR="005E0321" w:rsidRPr="005E0321" w:rsidRDefault="005E0321" w:rsidP="00B271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b/>
                      <w:lang w:val="mk-MK"/>
                    </w:rPr>
                    <w:t>Паралелка</w:t>
                  </w:r>
                </w:p>
              </w:tc>
            </w:tr>
            <w:tr w:rsidR="00FD5035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FD5035" w:rsidRPr="005E0321" w:rsidRDefault="00FD5035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</w:t>
                  </w:r>
                </w:p>
              </w:tc>
              <w:tc>
                <w:tcPr>
                  <w:tcW w:w="3002" w:type="dxa"/>
                </w:tcPr>
                <w:p w:rsidR="00FD5035" w:rsidRPr="005E0321" w:rsidRDefault="00942FD2" w:rsidP="00B271B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Ѓултен Мустафа</w:t>
                  </w:r>
                </w:p>
              </w:tc>
              <w:tc>
                <w:tcPr>
                  <w:tcW w:w="1697" w:type="dxa"/>
                </w:tcPr>
                <w:p w:rsidR="00FD5035" w:rsidRPr="005E0321" w:rsidRDefault="00FD5035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5E0321">
                    <w:rPr>
                      <w:rFonts w:ascii="Arial" w:hAnsi="Arial" w:cs="Arial"/>
                    </w:rPr>
                    <w:t>I-a</w:t>
                  </w:r>
                </w:p>
              </w:tc>
            </w:tr>
            <w:tr w:rsidR="00FD5035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FD5035" w:rsidRPr="005E0321" w:rsidRDefault="00FD5035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2</w:t>
                  </w:r>
                </w:p>
              </w:tc>
              <w:tc>
                <w:tcPr>
                  <w:tcW w:w="3002" w:type="dxa"/>
                </w:tcPr>
                <w:p w:rsidR="00FD5035" w:rsidRPr="005E0321" w:rsidRDefault="00942FD2" w:rsidP="00B271B2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Љупка Ѓуровска</w:t>
                  </w:r>
                </w:p>
              </w:tc>
              <w:tc>
                <w:tcPr>
                  <w:tcW w:w="1697" w:type="dxa"/>
                </w:tcPr>
                <w:p w:rsidR="00FD5035" w:rsidRPr="005E0321" w:rsidRDefault="00FD5035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I-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б</w:t>
                  </w:r>
                </w:p>
              </w:tc>
            </w:tr>
            <w:tr w:rsidR="000F2148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0F2148" w:rsidRPr="005E0321" w:rsidRDefault="000F2148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3</w:t>
                  </w:r>
                </w:p>
              </w:tc>
              <w:tc>
                <w:tcPr>
                  <w:tcW w:w="3002" w:type="dxa"/>
                </w:tcPr>
                <w:p w:rsidR="000F2148" w:rsidRDefault="00942FD2" w:rsidP="000F214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Анета Николова</w:t>
                  </w:r>
                </w:p>
              </w:tc>
              <w:tc>
                <w:tcPr>
                  <w:tcW w:w="1697" w:type="dxa"/>
                </w:tcPr>
                <w:p w:rsidR="000F2148" w:rsidRPr="005E0321" w:rsidRDefault="000F2148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5E0321">
                    <w:rPr>
                      <w:rFonts w:ascii="Arial" w:hAnsi="Arial" w:cs="Arial"/>
                    </w:rPr>
                    <w:t>I-</w:t>
                  </w:r>
                  <w:r>
                    <w:rPr>
                      <w:rFonts w:ascii="Arial" w:hAnsi="Arial" w:cs="Arial"/>
                      <w:lang w:val="mk-MK"/>
                    </w:rPr>
                    <w:t>в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4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Томислав Стамболиќ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II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5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Милена Милошевска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II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6</w:t>
                  </w:r>
                </w:p>
              </w:tc>
              <w:tc>
                <w:tcPr>
                  <w:tcW w:w="3002" w:type="dxa"/>
                </w:tcPr>
                <w:p w:rsidR="00BA514D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Ирена Димитровска</w:t>
                  </w:r>
                </w:p>
              </w:tc>
              <w:tc>
                <w:tcPr>
                  <w:tcW w:w="1697" w:type="dxa"/>
                </w:tcPr>
                <w:p w:rsidR="00BA514D" w:rsidRPr="00FD5035" w:rsidRDefault="00BA514D" w:rsidP="0043497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II</w:t>
                  </w:r>
                  <w:r>
                    <w:rPr>
                      <w:rFonts w:ascii="Arial" w:hAnsi="Arial" w:cs="Arial"/>
                      <w:lang w:val="mk-MK"/>
                    </w:rPr>
                    <w:t>-в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7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Марија Богоевска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III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8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Марија Стефанова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III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9</w:t>
                  </w:r>
                </w:p>
              </w:tc>
              <w:tc>
                <w:tcPr>
                  <w:tcW w:w="3002" w:type="dxa"/>
                </w:tcPr>
                <w:p w:rsidR="00BA514D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Зоран Младеновски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5E0321">
                    <w:rPr>
                      <w:rFonts w:ascii="Arial" w:hAnsi="Arial" w:cs="Arial"/>
                    </w:rPr>
                    <w:t>III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в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10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Трајче Малиновски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IV</w:t>
                  </w:r>
                  <w:r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11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Мирјана Димитриевска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0F21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IV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12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Наташа П.Блажевска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13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Фросина Карловицс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14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Димитар Дика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VI</w:t>
                  </w:r>
                  <w:r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15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Силвана Ј. Стојчетовиќ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VI</w:t>
                  </w:r>
                  <w:r>
                    <w:rPr>
                      <w:rFonts w:ascii="Arial" w:hAnsi="Arial" w:cs="Arial"/>
                      <w:lang w:val="mk-MK"/>
                    </w:rPr>
                    <w:t>-б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16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Анкица Трпковска</w:t>
                  </w:r>
                </w:p>
              </w:tc>
              <w:tc>
                <w:tcPr>
                  <w:tcW w:w="1697" w:type="dxa"/>
                </w:tcPr>
                <w:p w:rsidR="00BA514D" w:rsidRPr="00BA514D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VI</w:t>
                  </w:r>
                  <w:r>
                    <w:rPr>
                      <w:rFonts w:ascii="Arial" w:hAnsi="Arial" w:cs="Arial"/>
                      <w:lang w:val="mk-MK"/>
                    </w:rPr>
                    <w:t>-в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17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М</w:t>
                  </w:r>
                  <w:r>
                    <w:rPr>
                      <w:rFonts w:ascii="Arial" w:hAnsi="Arial" w:cs="Arial"/>
                      <w:lang w:val="mk-MK"/>
                    </w:rPr>
                    <w:t>аја Герасимовска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VII</w:t>
                  </w:r>
                  <w:r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lastRenderedPageBreak/>
                    <w:t>1</w:t>
                  </w:r>
                  <w:r>
                    <w:rPr>
                      <w:rFonts w:ascii="Arial" w:hAnsi="Arial" w:cs="Arial"/>
                      <w:lang w:val="mk-MK"/>
                    </w:rPr>
                    <w:t>8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Гоце Тодоров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</w:rPr>
                    <w:t>VI</w:t>
                  </w:r>
                  <w:r w:rsidRPr="005E0321">
                    <w:rPr>
                      <w:rFonts w:ascii="Arial" w:hAnsi="Arial" w:cs="Arial"/>
                    </w:rPr>
                    <w:t>I</w:t>
                  </w:r>
                  <w:r>
                    <w:rPr>
                      <w:rFonts w:ascii="Arial" w:hAnsi="Arial" w:cs="Arial"/>
                      <w:lang w:val="mk-MK"/>
                    </w:rPr>
                    <w:t>-б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1</w:t>
                  </w:r>
                  <w:r>
                    <w:rPr>
                      <w:rFonts w:ascii="Arial" w:hAnsi="Arial" w:cs="Arial"/>
                      <w:lang w:val="mk-MK"/>
                    </w:rPr>
                    <w:t>9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  <w:lang w:val="mk-MK"/>
                    </w:rPr>
                    <w:t>Данијела Ј. Ивановска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FD50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</w:t>
                  </w:r>
                  <w:r>
                    <w:rPr>
                      <w:rFonts w:ascii="Arial" w:hAnsi="Arial" w:cs="Arial"/>
                    </w:rPr>
                    <w:t>I</w:t>
                  </w:r>
                  <w:r w:rsidRPr="005E0321">
                    <w:rPr>
                      <w:rFonts w:ascii="Arial" w:hAnsi="Arial" w:cs="Arial"/>
                    </w:rPr>
                    <w:t>II</w:t>
                  </w:r>
                  <w:r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20</w:t>
                  </w:r>
                </w:p>
              </w:tc>
              <w:tc>
                <w:tcPr>
                  <w:tcW w:w="3002" w:type="dxa"/>
                </w:tcPr>
                <w:p w:rsidR="00BA514D" w:rsidRPr="005E0321" w:rsidRDefault="00942FD2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Божо Лазетиќ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512EC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V</w:t>
                  </w:r>
                  <w:r>
                    <w:rPr>
                      <w:rFonts w:ascii="Arial" w:hAnsi="Arial" w:cs="Arial"/>
                    </w:rPr>
                    <w:t>I</w:t>
                  </w:r>
                  <w:r w:rsidRPr="005E0321">
                    <w:rPr>
                      <w:rFonts w:ascii="Arial" w:hAnsi="Arial" w:cs="Arial"/>
                    </w:rPr>
                    <w:t>II</w:t>
                  </w:r>
                  <w:r>
                    <w:rPr>
                      <w:rFonts w:ascii="Arial" w:hAnsi="Arial" w:cs="Arial"/>
                      <w:lang w:val="mk-MK"/>
                    </w:rPr>
                    <w:t>-б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21</w:t>
                  </w:r>
                </w:p>
              </w:tc>
              <w:tc>
                <w:tcPr>
                  <w:tcW w:w="3002" w:type="dxa"/>
                </w:tcPr>
                <w:p w:rsidR="00BA514D" w:rsidRPr="005E0321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Горан Андоновски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512EC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 w:rsidRPr="005E0321">
                    <w:rPr>
                      <w:rFonts w:ascii="Arial" w:hAnsi="Arial" w:cs="Arial"/>
                    </w:rPr>
                    <w:t>IX</w:t>
                  </w:r>
                  <w:r>
                    <w:rPr>
                      <w:rFonts w:ascii="Arial" w:hAnsi="Arial" w:cs="Arial"/>
                      <w:lang w:val="mk-MK"/>
                    </w:rPr>
                    <w:t>-а</w:t>
                  </w:r>
                </w:p>
              </w:tc>
            </w:tr>
            <w:tr w:rsidR="00BA514D" w:rsidRPr="005E0321" w:rsidTr="00B33008">
              <w:trPr>
                <w:jc w:val="center"/>
              </w:trPr>
              <w:tc>
                <w:tcPr>
                  <w:tcW w:w="1217" w:type="dxa"/>
                </w:tcPr>
                <w:p w:rsidR="00BA514D" w:rsidRPr="005E0321" w:rsidRDefault="00BA514D" w:rsidP="005D4BA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22</w:t>
                  </w:r>
                </w:p>
              </w:tc>
              <w:tc>
                <w:tcPr>
                  <w:tcW w:w="3002" w:type="dxa"/>
                </w:tcPr>
                <w:p w:rsidR="00BA514D" w:rsidRPr="00FD5035" w:rsidRDefault="00BA514D" w:rsidP="005D4BA8">
                  <w:pPr>
                    <w:spacing w:after="0" w:line="240" w:lineRule="auto"/>
                    <w:rPr>
                      <w:rFonts w:ascii="Arial" w:hAnsi="Arial" w:cs="Arial"/>
                      <w:lang w:val="mk-MK"/>
                    </w:rPr>
                  </w:pPr>
                  <w:r>
                    <w:rPr>
                      <w:rFonts w:ascii="Arial" w:hAnsi="Arial" w:cs="Arial"/>
                      <w:lang w:val="mk-MK"/>
                    </w:rPr>
                    <w:t>Бранкица Булукова</w:t>
                  </w:r>
                </w:p>
              </w:tc>
              <w:tc>
                <w:tcPr>
                  <w:tcW w:w="1697" w:type="dxa"/>
                </w:tcPr>
                <w:p w:rsidR="00BA514D" w:rsidRPr="005E0321" w:rsidRDefault="00BA514D" w:rsidP="00512ECB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5E0321">
                    <w:rPr>
                      <w:rFonts w:ascii="Arial" w:hAnsi="Arial" w:cs="Arial"/>
                    </w:rPr>
                    <w:t>IX</w:t>
                  </w:r>
                  <w:r w:rsidRPr="005E0321">
                    <w:rPr>
                      <w:rFonts w:ascii="Arial" w:hAnsi="Arial" w:cs="Arial"/>
                      <w:lang w:val="mk-MK"/>
                    </w:rPr>
                    <w:t>-</w:t>
                  </w:r>
                  <w:r>
                    <w:rPr>
                      <w:rFonts w:ascii="Arial" w:hAnsi="Arial" w:cs="Arial"/>
                      <w:lang w:val="mk-MK"/>
                    </w:rPr>
                    <w:t>б</w:t>
                  </w:r>
                </w:p>
              </w:tc>
            </w:tr>
          </w:tbl>
          <w:p w:rsidR="005E0321" w:rsidRPr="0057292C" w:rsidRDefault="005E0321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9419C2" w:rsidRPr="0057292C" w:rsidTr="00C55FFB"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lastRenderedPageBreak/>
              <w:t>Стручни активи (видови)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Default="009419C2" w:rsidP="00EF643E">
            <w:pPr>
              <w:pStyle w:val="ListParagraph"/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Arial" w:hAnsi="Arial" w:cs="Arial"/>
                <w:lang w:val="mk-MK"/>
              </w:rPr>
            </w:pPr>
            <w:r w:rsidRPr="00B0584E">
              <w:rPr>
                <w:rFonts w:ascii="Arial" w:hAnsi="Arial" w:cs="Arial"/>
                <w:lang w:val="mk-MK"/>
              </w:rPr>
              <w:t xml:space="preserve">Стручен актив на оделенска настава, </w:t>
            </w:r>
          </w:p>
          <w:p w:rsidR="009419C2" w:rsidRDefault="009419C2" w:rsidP="00EF643E">
            <w:pPr>
              <w:pStyle w:val="ListParagraph"/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Стручен актив на природнагрупа</w:t>
            </w:r>
            <w:r w:rsidRPr="00B0584E">
              <w:rPr>
                <w:rFonts w:ascii="Arial" w:hAnsi="Arial" w:cs="Arial"/>
                <w:lang w:val="mk-MK"/>
              </w:rPr>
              <w:t xml:space="preserve"> предмети,</w:t>
            </w:r>
          </w:p>
          <w:p w:rsidR="009419C2" w:rsidRPr="00B0584E" w:rsidRDefault="009419C2" w:rsidP="00EF643E">
            <w:pPr>
              <w:pStyle w:val="ListParagraph"/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Arial" w:hAnsi="Arial" w:cs="Arial"/>
                <w:lang w:val="mk-MK"/>
              </w:rPr>
            </w:pPr>
            <w:r w:rsidRPr="00B0584E">
              <w:rPr>
                <w:rFonts w:ascii="Arial" w:hAnsi="Arial" w:cs="Arial"/>
                <w:lang w:val="mk-MK"/>
              </w:rPr>
              <w:t xml:space="preserve">Стручен актив на </w:t>
            </w:r>
            <w:r>
              <w:rPr>
                <w:rFonts w:ascii="Arial" w:hAnsi="Arial" w:cs="Arial"/>
                <w:lang w:val="mk-MK"/>
              </w:rPr>
              <w:t>општествена група предмети</w:t>
            </w:r>
          </w:p>
        </w:tc>
      </w:tr>
      <w:tr w:rsidR="009419C2" w:rsidRPr="0057292C" w:rsidTr="00C55FFB"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Одделенски совети (број на наставници)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B0584E" w:rsidRDefault="00B26EC4" w:rsidP="00EF643E">
            <w:pPr>
              <w:pStyle w:val="ListParagraph"/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С</w:t>
            </w:r>
            <w:r w:rsidR="009419C2" w:rsidRPr="00B0584E">
              <w:rPr>
                <w:rFonts w:ascii="Arial" w:hAnsi="Arial" w:cs="Arial"/>
                <w:lang w:val="mk-MK"/>
              </w:rPr>
              <w:t xml:space="preserve">овет на одделенска настава </w:t>
            </w:r>
            <w:r w:rsidR="009419C2">
              <w:rPr>
                <w:rFonts w:ascii="Arial" w:hAnsi="Arial" w:cs="Arial"/>
                <w:lang w:val="mk-MK"/>
              </w:rPr>
              <w:t xml:space="preserve"> - </w:t>
            </w:r>
            <w:r w:rsidR="00071FF8">
              <w:rPr>
                <w:rFonts w:ascii="Arial" w:hAnsi="Arial" w:cs="Arial"/>
                <w:lang w:val="mk-MK"/>
              </w:rPr>
              <w:t>23</w:t>
            </w:r>
            <w:r w:rsidR="00942FD2">
              <w:rPr>
                <w:rFonts w:ascii="Arial" w:hAnsi="Arial" w:cs="Arial"/>
                <w:lang w:val="mk-MK"/>
              </w:rPr>
              <w:t xml:space="preserve"> наставници</w:t>
            </w:r>
            <w:r w:rsidR="009419C2" w:rsidRPr="00B0584E">
              <w:rPr>
                <w:rFonts w:ascii="Arial" w:hAnsi="Arial" w:cs="Arial"/>
                <w:lang w:val="mk-MK"/>
              </w:rPr>
              <w:t>,</w:t>
            </w:r>
          </w:p>
          <w:p w:rsidR="009419C2" w:rsidRPr="00B0584E" w:rsidRDefault="00B26EC4" w:rsidP="00EF643E">
            <w:pPr>
              <w:pStyle w:val="ListParagraph"/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С</w:t>
            </w:r>
            <w:r w:rsidR="009419C2" w:rsidRPr="00B0584E">
              <w:rPr>
                <w:rFonts w:ascii="Arial" w:hAnsi="Arial" w:cs="Arial"/>
                <w:lang w:val="mk-MK"/>
              </w:rPr>
              <w:t xml:space="preserve">овет на предметна настава </w:t>
            </w:r>
            <w:r w:rsidR="009419C2">
              <w:rPr>
                <w:rFonts w:ascii="Arial" w:hAnsi="Arial" w:cs="Arial"/>
                <w:lang w:val="mk-MK"/>
              </w:rPr>
              <w:t xml:space="preserve"> - </w:t>
            </w:r>
            <w:r w:rsidR="009419C2" w:rsidRPr="00B0584E">
              <w:rPr>
                <w:rFonts w:ascii="Arial" w:hAnsi="Arial" w:cs="Arial"/>
                <w:lang w:val="mk-MK"/>
              </w:rPr>
              <w:t>1</w:t>
            </w:r>
            <w:r w:rsidR="00434976">
              <w:rPr>
                <w:rFonts w:ascii="Arial" w:hAnsi="Arial" w:cs="Arial"/>
                <w:lang w:val="mk-MK"/>
              </w:rPr>
              <w:t>7</w:t>
            </w:r>
            <w:r w:rsidR="009419C2">
              <w:rPr>
                <w:rFonts w:ascii="Arial" w:hAnsi="Arial" w:cs="Arial"/>
                <w:lang w:val="mk-MK"/>
              </w:rPr>
              <w:t xml:space="preserve"> наставни</w:t>
            </w:r>
            <w:r w:rsidR="00942FD2">
              <w:rPr>
                <w:rFonts w:ascii="Arial" w:hAnsi="Arial" w:cs="Arial"/>
                <w:lang w:val="mk-MK"/>
              </w:rPr>
              <w:t>ци</w:t>
            </w:r>
          </w:p>
        </w:tc>
      </w:tr>
      <w:tr w:rsidR="009419C2" w:rsidRPr="0057292C" w:rsidTr="00C55FFB"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Членови на ученичка заедница (број на ученици)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  <w:r w:rsidR="000F2148">
              <w:rPr>
                <w:rFonts w:ascii="Arial" w:hAnsi="Arial" w:cs="Arial"/>
                <w:lang w:val="mk-MK"/>
              </w:rPr>
              <w:t>8</w:t>
            </w:r>
          </w:p>
        </w:tc>
      </w:tr>
    </w:tbl>
    <w:p w:rsidR="009419C2" w:rsidRPr="0057292C" w:rsidRDefault="009419C2" w:rsidP="009419C2">
      <w:pPr>
        <w:ind w:left="540"/>
        <w:rPr>
          <w:b/>
          <w:lang w:val="mk-MK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  <w:r>
        <w:rPr>
          <w:b/>
          <w:lang w:val="mk-MK"/>
        </w:rPr>
        <w:t>2</w:t>
      </w:r>
      <w:r w:rsidRPr="0057292C">
        <w:rPr>
          <w:b/>
        </w:rPr>
        <w:t>.</w:t>
      </w:r>
      <w:r>
        <w:rPr>
          <w:b/>
          <w:lang w:val="mk-MK"/>
        </w:rPr>
        <w:t xml:space="preserve">6  </w:t>
      </w:r>
      <w:r w:rsidRPr="0057292C">
        <w:rPr>
          <w:rFonts w:ascii="Arial" w:hAnsi="Arial" w:cs="Arial"/>
          <w:b/>
          <w:lang w:val="mk-MK"/>
        </w:rPr>
        <w:t xml:space="preserve">Наставен </w:t>
      </w:r>
      <w:r>
        <w:rPr>
          <w:rFonts w:ascii="Arial" w:hAnsi="Arial" w:cs="Arial"/>
          <w:b/>
          <w:lang w:val="mk-MK"/>
        </w:rPr>
        <w:t xml:space="preserve">и ненаставен </w:t>
      </w:r>
      <w:r w:rsidRPr="0057292C">
        <w:rPr>
          <w:rFonts w:ascii="Arial" w:hAnsi="Arial" w:cs="Arial"/>
          <w:b/>
          <w:lang w:val="mk-MK"/>
        </w:rPr>
        <w:t>кадар</w:t>
      </w:r>
    </w:p>
    <w:tbl>
      <w:tblPr>
        <w:tblW w:w="0" w:type="auto"/>
        <w:tblInd w:w="554" w:type="dxa"/>
        <w:shd w:val="clear" w:color="auto" w:fill="BFBFBF" w:themeFill="background1" w:themeFillShade="BF"/>
        <w:tblLayout w:type="fixed"/>
        <w:tblLook w:val="0000"/>
      </w:tblPr>
      <w:tblGrid>
        <w:gridCol w:w="3802"/>
        <w:gridCol w:w="1984"/>
        <w:gridCol w:w="851"/>
        <w:gridCol w:w="709"/>
        <w:gridCol w:w="567"/>
        <w:gridCol w:w="708"/>
        <w:gridCol w:w="709"/>
        <w:gridCol w:w="709"/>
        <w:gridCol w:w="709"/>
        <w:gridCol w:w="708"/>
        <w:gridCol w:w="709"/>
        <w:gridCol w:w="719"/>
      </w:tblGrid>
      <w:tr w:rsidR="009419C2" w:rsidRPr="0057292C" w:rsidTr="00C55FFB">
        <w:trPr>
          <w:trHeight w:val="330"/>
        </w:trPr>
        <w:tc>
          <w:tcPr>
            <w:tcW w:w="3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Одд.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вкупно</w:t>
            </w:r>
          </w:p>
        </w:tc>
        <w:tc>
          <w:tcPr>
            <w:tcW w:w="70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Етничка и полова структура на учениците</w:t>
            </w:r>
          </w:p>
        </w:tc>
      </w:tr>
      <w:tr w:rsidR="009419C2" w:rsidRPr="0057292C" w:rsidTr="00C55FFB">
        <w:trPr>
          <w:trHeight w:val="330"/>
        </w:trPr>
        <w:tc>
          <w:tcPr>
            <w:tcW w:w="3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Македонци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Албанци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Турци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Роми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A20233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Д</w:t>
            </w:r>
            <w:r w:rsidR="009419C2" w:rsidRPr="0057292C">
              <w:rPr>
                <w:rFonts w:ascii="Arial" w:hAnsi="Arial" w:cs="Arial"/>
                <w:b/>
                <w:bCs/>
                <w:lang w:val="mk-MK"/>
              </w:rPr>
              <w:t>руги</w:t>
            </w:r>
          </w:p>
        </w:tc>
      </w:tr>
      <w:tr w:rsidR="009419C2" w:rsidRPr="0057292C" w:rsidTr="00C55FFB">
        <w:trPr>
          <w:trHeight w:val="330"/>
        </w:trPr>
        <w:tc>
          <w:tcPr>
            <w:tcW w:w="3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A20233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</w:tr>
      <w:tr w:rsidR="00BA514D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вработени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472073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4</w:t>
            </w:r>
            <w:r w:rsidR="00472073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ind w:right="-250" w:firstLine="175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ind w:right="-250" w:firstLine="175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наставен кадар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472073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4</w:t>
            </w:r>
            <w:r w:rsidR="00472073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472073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472073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стручни соработници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472073" w:rsidRDefault="00472073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472073" w:rsidRDefault="00472073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Административни работници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Техничка служба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E12ECA" w:rsidRPr="0057292C" w:rsidTr="00C55FFB"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E12ECA" w:rsidRPr="0057292C" w:rsidRDefault="00E12ECA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Директор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E12ECA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E12ECA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E12ECA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12ECA" w:rsidRPr="0057292C" w:rsidRDefault="00E12ECA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</w:tbl>
    <w:p w:rsidR="00472073" w:rsidRDefault="00472073" w:rsidP="009419C2">
      <w:pPr>
        <w:ind w:left="540"/>
        <w:rPr>
          <w:rFonts w:ascii="Arial" w:hAnsi="Arial" w:cs="Arial"/>
          <w:b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  <w:lang w:val="mk-MK"/>
        </w:rPr>
      </w:pPr>
      <w:r>
        <w:rPr>
          <w:rFonts w:ascii="Arial" w:hAnsi="Arial" w:cs="Arial"/>
          <w:b/>
          <w:lang w:val="mk-MK"/>
        </w:rPr>
        <w:lastRenderedPageBreak/>
        <w:t>2</w:t>
      </w:r>
      <w:r w:rsidRPr="0057292C">
        <w:rPr>
          <w:rFonts w:ascii="Arial" w:hAnsi="Arial" w:cs="Arial"/>
          <w:b/>
        </w:rPr>
        <w:t>.</w:t>
      </w:r>
      <w:r w:rsidRPr="0057292C">
        <w:rPr>
          <w:rFonts w:ascii="Arial" w:hAnsi="Arial" w:cs="Arial"/>
          <w:b/>
          <w:lang w:val="mk-MK"/>
        </w:rPr>
        <w:t>7Степен на образование</w:t>
      </w:r>
      <w:r>
        <w:rPr>
          <w:rFonts w:ascii="Arial" w:hAnsi="Arial" w:cs="Arial"/>
          <w:b/>
          <w:lang w:val="mk-MK"/>
        </w:rPr>
        <w:t xml:space="preserve"> на вработени</w:t>
      </w:r>
    </w:p>
    <w:p w:rsidR="009419C2" w:rsidRPr="0057292C" w:rsidRDefault="009419C2" w:rsidP="009419C2">
      <w:pPr>
        <w:ind w:left="540"/>
        <w:rPr>
          <w:rFonts w:ascii="Arial" w:hAnsi="Arial" w:cs="Arial"/>
          <w:lang w:val="mk-MK"/>
        </w:rPr>
      </w:pPr>
    </w:p>
    <w:tbl>
      <w:tblPr>
        <w:tblW w:w="0" w:type="auto"/>
        <w:tblInd w:w="529" w:type="dxa"/>
        <w:tblLayout w:type="fixed"/>
        <w:tblLook w:val="0000"/>
      </w:tblPr>
      <w:tblGrid>
        <w:gridCol w:w="4394"/>
        <w:gridCol w:w="8515"/>
      </w:tblGrid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Образование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Број на вработени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Високо образование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37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Виша стручна спрема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Средно образование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>
              <w:rPr>
                <w:rFonts w:ascii="Arial" w:hAnsi="Arial" w:cs="Arial"/>
                <w:b/>
                <w:bCs/>
                <w:lang w:val="mk-MK"/>
              </w:rPr>
              <w:t>О</w:t>
            </w:r>
            <w:r w:rsidRPr="0057292C">
              <w:rPr>
                <w:rFonts w:ascii="Arial" w:hAnsi="Arial" w:cs="Arial"/>
                <w:b/>
                <w:bCs/>
                <w:lang w:val="mk-MK"/>
              </w:rPr>
              <w:t>сновно образование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</w:t>
            </w:r>
          </w:p>
        </w:tc>
      </w:tr>
    </w:tbl>
    <w:p w:rsidR="009419C2" w:rsidRPr="0057292C" w:rsidRDefault="009419C2" w:rsidP="009419C2">
      <w:pPr>
        <w:ind w:left="540"/>
        <w:rPr>
          <w:lang w:val="mk-MK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  <w:lang w:val="mk-MK"/>
        </w:rPr>
        <w:t>2</w:t>
      </w:r>
      <w:r w:rsidRPr="0057292C">
        <w:rPr>
          <w:rFonts w:ascii="Arial" w:hAnsi="Arial" w:cs="Arial"/>
          <w:b/>
        </w:rPr>
        <w:t>.</w:t>
      </w:r>
      <w:r>
        <w:rPr>
          <w:rFonts w:ascii="Arial" w:hAnsi="Arial" w:cs="Arial"/>
          <w:b/>
          <w:lang w:val="mk-MK"/>
        </w:rPr>
        <w:t xml:space="preserve">8  </w:t>
      </w:r>
      <w:r w:rsidRPr="0057292C">
        <w:rPr>
          <w:rFonts w:ascii="Arial" w:hAnsi="Arial" w:cs="Arial"/>
          <w:b/>
          <w:lang w:val="mk-MK"/>
        </w:rPr>
        <w:t>Старосна структура на вработени</w:t>
      </w:r>
    </w:p>
    <w:p w:rsidR="009419C2" w:rsidRPr="0057292C" w:rsidRDefault="009419C2" w:rsidP="009419C2">
      <w:pPr>
        <w:ind w:left="540"/>
        <w:rPr>
          <w:rFonts w:ascii="Arial" w:hAnsi="Arial" w:cs="Arial"/>
          <w:lang w:val="mk-MK"/>
        </w:rPr>
      </w:pPr>
    </w:p>
    <w:tbl>
      <w:tblPr>
        <w:tblW w:w="0" w:type="auto"/>
        <w:tblInd w:w="529" w:type="dxa"/>
        <w:tblLayout w:type="fixed"/>
        <w:tblLook w:val="0000"/>
      </w:tblPr>
      <w:tblGrid>
        <w:gridCol w:w="4394"/>
        <w:gridCol w:w="8515"/>
      </w:tblGrid>
      <w:tr w:rsidR="009419C2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Години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Број на вработени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20-30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31-40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1</w:t>
            </w:r>
            <w:r>
              <w:rPr>
                <w:rFonts w:ascii="Arial" w:hAnsi="Arial" w:cs="Arial"/>
                <w:lang w:val="mk-MK"/>
              </w:rPr>
              <w:t>6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41-50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51-</w:t>
            </w:r>
            <w:r>
              <w:rPr>
                <w:rFonts w:ascii="Arial" w:hAnsi="Arial" w:cs="Arial"/>
                <w:b/>
                <w:bCs/>
                <w:lang w:val="mk-MK"/>
              </w:rPr>
              <w:t>60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 w:rsidRPr="0057292C">
              <w:rPr>
                <w:rFonts w:ascii="Arial" w:hAnsi="Arial" w:cs="Arial"/>
                <w:lang w:val="mk-MK"/>
              </w:rPr>
              <w:t>1</w:t>
            </w:r>
            <w:r>
              <w:rPr>
                <w:rFonts w:ascii="Arial" w:hAnsi="Arial" w:cs="Arial"/>
                <w:lang w:val="mk-MK"/>
              </w:rPr>
              <w:t>8</w:t>
            </w:r>
          </w:p>
        </w:tc>
      </w:tr>
      <w:tr w:rsidR="00BA514D" w:rsidRPr="0057292C" w:rsidTr="00C55FFB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>
              <w:rPr>
                <w:rFonts w:ascii="Arial" w:hAnsi="Arial" w:cs="Arial"/>
                <w:b/>
                <w:bCs/>
                <w:lang w:val="mk-MK"/>
              </w:rPr>
              <w:t>61-пензија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</w:p>
        </w:tc>
      </w:tr>
    </w:tbl>
    <w:p w:rsidR="00C55FFB" w:rsidRDefault="00C55FFB" w:rsidP="009419C2">
      <w:pPr>
        <w:ind w:left="540"/>
        <w:rPr>
          <w:b/>
          <w:lang w:val="mk-MK"/>
        </w:rPr>
      </w:pPr>
    </w:p>
    <w:p w:rsidR="00C55FFB" w:rsidRDefault="00C55FFB" w:rsidP="009419C2">
      <w:pPr>
        <w:ind w:left="540"/>
        <w:rPr>
          <w:b/>
          <w:lang w:val="mk-MK"/>
        </w:rPr>
      </w:pPr>
    </w:p>
    <w:p w:rsidR="00C55FFB" w:rsidRDefault="00C55FFB" w:rsidP="009419C2">
      <w:pPr>
        <w:ind w:left="540"/>
        <w:rPr>
          <w:b/>
          <w:lang w:val="mk-MK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  <w:r>
        <w:rPr>
          <w:b/>
          <w:lang w:val="mk-MK"/>
        </w:rPr>
        <w:lastRenderedPageBreak/>
        <w:t>2</w:t>
      </w:r>
      <w:r w:rsidRPr="0057292C">
        <w:rPr>
          <w:b/>
        </w:rPr>
        <w:t>.</w:t>
      </w:r>
      <w:r w:rsidRPr="0057292C">
        <w:rPr>
          <w:b/>
          <w:lang w:val="mk-MK"/>
        </w:rPr>
        <w:t>9</w:t>
      </w:r>
      <w:r w:rsidRPr="0057292C">
        <w:rPr>
          <w:rFonts w:ascii="Arial" w:hAnsi="Arial" w:cs="Arial"/>
          <w:b/>
          <w:lang w:val="mk-MK"/>
        </w:rPr>
        <w:t>Ученици</w:t>
      </w:r>
    </w:p>
    <w:tbl>
      <w:tblPr>
        <w:tblW w:w="0" w:type="auto"/>
        <w:jc w:val="center"/>
        <w:tblLayout w:type="fixed"/>
        <w:tblLook w:val="0000"/>
      </w:tblPr>
      <w:tblGrid>
        <w:gridCol w:w="2800"/>
        <w:gridCol w:w="1561"/>
        <w:gridCol w:w="1418"/>
        <w:gridCol w:w="850"/>
        <w:gridCol w:w="709"/>
        <w:gridCol w:w="567"/>
        <w:gridCol w:w="709"/>
        <w:gridCol w:w="709"/>
        <w:gridCol w:w="708"/>
        <w:gridCol w:w="709"/>
        <w:gridCol w:w="709"/>
        <w:gridCol w:w="709"/>
        <w:gridCol w:w="718"/>
      </w:tblGrid>
      <w:tr w:rsidR="009419C2" w:rsidRPr="0057292C" w:rsidTr="00C55FFB">
        <w:trPr>
          <w:trHeight w:val="330"/>
          <w:jc w:val="center"/>
        </w:trPr>
        <w:tc>
          <w:tcPr>
            <w:tcW w:w="2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Одд.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Бр. на паралелки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Бр. на ученици</w:t>
            </w:r>
          </w:p>
        </w:tc>
        <w:tc>
          <w:tcPr>
            <w:tcW w:w="70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Етничка и родова структура на учениците</w:t>
            </w:r>
          </w:p>
        </w:tc>
      </w:tr>
      <w:tr w:rsidR="009419C2" w:rsidRPr="0057292C" w:rsidTr="00C55FFB">
        <w:trPr>
          <w:trHeight w:val="330"/>
          <w:jc w:val="center"/>
        </w:trPr>
        <w:tc>
          <w:tcPr>
            <w:tcW w:w="2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3634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3634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Македонци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Албанци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Турци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Роми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други</w:t>
            </w:r>
          </w:p>
        </w:tc>
      </w:tr>
      <w:tr w:rsidR="009419C2" w:rsidRPr="0057292C" w:rsidTr="00C55FFB">
        <w:trPr>
          <w:trHeight w:val="330"/>
          <w:jc w:val="center"/>
        </w:trPr>
        <w:tc>
          <w:tcPr>
            <w:tcW w:w="2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3634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3634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472073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B26EC4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424A25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м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ж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I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</w:t>
            </w:r>
            <w:r w:rsidR="00942FD2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ED5366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7853A6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II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</w:t>
            </w:r>
            <w:r w:rsidR="00942FD2"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942FD2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ED5366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</w:t>
            </w:r>
            <w:r w:rsidR="00942FD2">
              <w:rPr>
                <w:rFonts w:ascii="Arial" w:hAnsi="Arial" w:cs="Arial"/>
                <w:lang w:val="mk-MK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7853A6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E65557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III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8B66B9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8</w:t>
            </w:r>
            <w:r w:rsidR="00942FD2"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4</w:t>
            </w:r>
            <w:r w:rsidR="00942FD2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4</w:t>
            </w:r>
            <w:r w:rsidR="00942FD2">
              <w:rPr>
                <w:rFonts w:ascii="Arial" w:hAnsi="Arial" w:cs="Arial"/>
                <w:lang w:val="mk-MK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6813FE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IV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</w:t>
            </w:r>
            <w:r w:rsidR="00942FD2">
              <w:rPr>
                <w:rFonts w:ascii="Arial" w:hAnsi="Arial" w:cs="Arial"/>
                <w:lang w:val="mk-MK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2</w:t>
            </w:r>
            <w:r w:rsidR="00942FD2">
              <w:rPr>
                <w:rFonts w:ascii="Arial" w:hAnsi="Arial" w:cs="Arial"/>
                <w:lang w:val="mk-MK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942FD2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6813FE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6813FE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V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8B66B9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  <w:lang w:val="mk-MK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 xml:space="preserve">I </w:t>
            </w:r>
            <w:r>
              <w:rPr>
                <w:rFonts w:ascii="Arial" w:hAnsi="Arial" w:cs="Arial"/>
                <w:b/>
                <w:bCs/>
                <w:lang w:val="it-IT"/>
              </w:rPr>
              <w:t>–</w:t>
            </w:r>
            <w:r w:rsidRPr="0057292C">
              <w:rPr>
                <w:rFonts w:ascii="Arial" w:hAnsi="Arial" w:cs="Arial"/>
                <w:b/>
                <w:bCs/>
                <w:lang w:val="it-IT"/>
              </w:rPr>
              <w:t xml:space="preserve"> V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 w:rsidRPr="007F6251">
              <w:rPr>
                <w:rFonts w:ascii="Arial" w:hAnsi="Arial" w:cs="Arial"/>
                <w:b/>
                <w:lang w:val="mk-MK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3</w:t>
            </w:r>
            <w:r w:rsidR="00942FD2">
              <w:rPr>
                <w:rFonts w:ascii="Arial" w:hAnsi="Arial" w:cs="Arial"/>
                <w:b/>
                <w:lang w:val="mk-MK"/>
              </w:rPr>
              <w:t>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</w:t>
            </w:r>
            <w:r w:rsidR="00942FD2">
              <w:rPr>
                <w:rFonts w:ascii="Arial" w:hAnsi="Arial" w:cs="Arial"/>
                <w:b/>
                <w:lang w:val="mk-MK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942FD2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071FF8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2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 xml:space="preserve">VI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8B66B9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8</w:t>
            </w:r>
            <w:r w:rsidR="00942FD2"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942FD2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lang w:val="mk-MK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6813FE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F812A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VI</w:t>
            </w:r>
            <w:r w:rsidRPr="0057292C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942FD2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</w:t>
            </w:r>
            <w:r w:rsidR="00942FD2">
              <w:rPr>
                <w:rFonts w:ascii="Arial" w:hAnsi="Arial" w:cs="Arial"/>
                <w:lang w:val="mk-MK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942FD2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942FD2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2</w:t>
            </w:r>
            <w:r w:rsidR="00942FD2">
              <w:rPr>
                <w:rFonts w:ascii="Arial" w:hAnsi="Arial" w:cs="Arial"/>
                <w:lang w:val="mk-MK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071FF8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E65557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VII</w:t>
            </w:r>
            <w:r w:rsidRPr="0057292C">
              <w:rPr>
                <w:rFonts w:ascii="Arial" w:hAnsi="Arial" w:cs="Arial"/>
                <w:b/>
                <w:bCs/>
              </w:rPr>
              <w:t xml:space="preserve">I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0F50E8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</w:t>
            </w:r>
            <w:r w:rsidR="00942FD2"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</w:t>
            </w:r>
            <w:r w:rsidR="00942FD2"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7853A6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071FF8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0F50E8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I</w:t>
            </w: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0F50E8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ED5366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A20233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E65557" w:rsidRDefault="00BA514D" w:rsidP="005D4BA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7292C">
              <w:rPr>
                <w:rFonts w:ascii="Arial" w:hAnsi="Arial" w:cs="Arial"/>
                <w:b/>
                <w:bCs/>
                <w:lang w:val="it-IT"/>
              </w:rPr>
              <w:t>V</w:t>
            </w:r>
            <w:r w:rsidRPr="0057292C"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lang w:val="it-IT"/>
              </w:rPr>
              <w:t>–</w:t>
            </w:r>
            <w:r>
              <w:rPr>
                <w:rFonts w:ascii="Arial" w:hAnsi="Arial" w:cs="Arial"/>
                <w:b/>
                <w:bCs/>
              </w:rPr>
              <w:t>IX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 w:rsidRPr="007F6251">
              <w:rPr>
                <w:rFonts w:ascii="Arial" w:hAnsi="Arial" w:cs="Arial"/>
                <w:b/>
                <w:lang w:val="mk-MK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27</w:t>
            </w:r>
            <w:r w:rsidR="00942FD2">
              <w:rPr>
                <w:rFonts w:ascii="Arial" w:hAnsi="Arial" w:cs="Arial"/>
                <w:b/>
                <w:lang w:val="mk-MK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13</w:t>
            </w:r>
            <w:r w:rsidR="00942FD2">
              <w:rPr>
                <w:rFonts w:ascii="Arial" w:hAnsi="Arial" w:cs="Arial"/>
                <w:b/>
                <w:lang w:val="mk-MK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13</w:t>
            </w:r>
            <w:r w:rsidR="00942FD2">
              <w:rPr>
                <w:rFonts w:ascii="Arial" w:hAnsi="Arial" w:cs="Arial"/>
                <w:b/>
                <w:lang w:val="mk-MK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ind w:right="-250" w:firstLine="175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A514D" w:rsidRPr="007F6251" w:rsidRDefault="00071FF8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</w:t>
            </w:r>
          </w:p>
        </w:tc>
      </w:tr>
      <w:tr w:rsidR="00BA514D" w:rsidRPr="0057292C" w:rsidTr="00C55FFB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0F50E8" w:rsidRDefault="00BA514D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  <w:r>
              <w:rPr>
                <w:rFonts w:ascii="Arial" w:hAnsi="Arial" w:cs="Arial"/>
                <w:b/>
                <w:bCs/>
              </w:rPr>
              <w:t>I – IX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 w:rsidRPr="007F6251">
              <w:rPr>
                <w:rFonts w:ascii="Arial" w:hAnsi="Arial" w:cs="Arial"/>
                <w:b/>
                <w:lang w:val="mk-MK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6</w:t>
            </w:r>
            <w:r w:rsidR="00942FD2">
              <w:rPr>
                <w:rFonts w:ascii="Arial" w:hAnsi="Arial" w:cs="Arial"/>
                <w:b/>
                <w:lang w:val="mk-MK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3</w:t>
            </w:r>
            <w:r w:rsidR="00942FD2">
              <w:rPr>
                <w:rFonts w:ascii="Arial" w:hAnsi="Arial" w:cs="Arial"/>
                <w:b/>
                <w:lang w:val="mk-MK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3</w:t>
            </w:r>
            <w:r w:rsidR="00942FD2">
              <w:rPr>
                <w:rFonts w:ascii="Arial" w:hAnsi="Arial" w:cs="Arial"/>
                <w:b/>
                <w:lang w:val="mk-MK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BA514D" w:rsidRPr="007F6251" w:rsidRDefault="00071FF8" w:rsidP="005D4BA8">
            <w:pPr>
              <w:snapToGrid w:val="0"/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3</w:t>
            </w:r>
          </w:p>
        </w:tc>
      </w:tr>
    </w:tbl>
    <w:p w:rsidR="00903D52" w:rsidRDefault="00903D52" w:rsidP="009419C2">
      <w:pPr>
        <w:ind w:left="540"/>
        <w:rPr>
          <w:rFonts w:ascii="Arial" w:hAnsi="Arial" w:cs="Arial"/>
          <w:b/>
          <w:lang w:val="mk-MK"/>
        </w:rPr>
      </w:pPr>
    </w:p>
    <w:p w:rsidR="00903D52" w:rsidRDefault="00903D52" w:rsidP="009419C2">
      <w:pPr>
        <w:ind w:left="540"/>
        <w:rPr>
          <w:rFonts w:ascii="Arial" w:hAnsi="Arial" w:cs="Arial"/>
          <w:b/>
          <w:lang w:val="mk-MK"/>
        </w:rPr>
      </w:pPr>
    </w:p>
    <w:p w:rsidR="00903D52" w:rsidRDefault="00903D52" w:rsidP="009419C2">
      <w:pPr>
        <w:ind w:left="540"/>
        <w:rPr>
          <w:rFonts w:ascii="Arial" w:hAnsi="Arial" w:cs="Arial"/>
          <w:b/>
          <w:lang w:val="mk-MK"/>
        </w:rPr>
      </w:pP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  <w:lang w:val="mk-MK"/>
        </w:rPr>
        <w:lastRenderedPageBreak/>
        <w:t>2</w:t>
      </w:r>
      <w:r w:rsidRPr="0057292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10</w:t>
      </w:r>
      <w:r w:rsidRPr="0057292C">
        <w:rPr>
          <w:rFonts w:ascii="Arial" w:hAnsi="Arial" w:cs="Arial"/>
          <w:b/>
          <w:lang w:val="mk-MK"/>
        </w:rPr>
        <w:t>Наставен јазик</w:t>
      </w:r>
    </w:p>
    <w:p w:rsidR="009419C2" w:rsidRPr="0057292C" w:rsidRDefault="009419C2" w:rsidP="009419C2">
      <w:pPr>
        <w:ind w:left="540"/>
        <w:rPr>
          <w:rFonts w:ascii="Arial" w:hAnsi="Arial" w:cs="Arial"/>
          <w:b/>
        </w:rPr>
      </w:pPr>
    </w:p>
    <w:tbl>
      <w:tblPr>
        <w:tblW w:w="0" w:type="auto"/>
        <w:tblInd w:w="554" w:type="dxa"/>
        <w:tblLayout w:type="fixed"/>
        <w:tblLook w:val="0000"/>
      </w:tblPr>
      <w:tblGrid>
        <w:gridCol w:w="4652"/>
        <w:gridCol w:w="2127"/>
        <w:gridCol w:w="2126"/>
        <w:gridCol w:w="1984"/>
        <w:gridCol w:w="1993"/>
      </w:tblGrid>
      <w:tr w:rsidR="009419C2" w:rsidRPr="0057292C" w:rsidTr="00C55FFB"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jc w:val="center"/>
              <w:rPr>
                <w:rFonts w:ascii="Arial" w:hAnsi="Arial" w:cs="Arial"/>
                <w:b/>
                <w:bCs/>
                <w:lang w:val="mk-MK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Наставен јазик- македонски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Наставен јазик- албански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Наставен јазик- турски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419C2" w:rsidRPr="0057292C" w:rsidRDefault="009419C2" w:rsidP="00C55FFB">
            <w:pPr>
              <w:snapToGrid w:val="0"/>
              <w:rPr>
                <w:rFonts w:ascii="Arial" w:hAnsi="Arial" w:cs="Arial"/>
                <w:b/>
                <w:lang w:val="mk-MK"/>
              </w:rPr>
            </w:pPr>
            <w:r w:rsidRPr="0057292C">
              <w:rPr>
                <w:rFonts w:ascii="Arial" w:hAnsi="Arial" w:cs="Arial"/>
                <w:b/>
                <w:lang w:val="mk-MK"/>
              </w:rPr>
              <w:t>Наставен јазик- српски</w:t>
            </w:r>
          </w:p>
        </w:tc>
      </w:tr>
      <w:tr w:rsidR="00BA514D" w:rsidRPr="0057292C" w:rsidTr="00C55FFB"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паралелки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14D" w:rsidRPr="0057292C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ученици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14D" w:rsidRPr="007F6251" w:rsidRDefault="00071FF8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64</w:t>
            </w:r>
            <w:r w:rsidR="00BA514D">
              <w:rPr>
                <w:rFonts w:ascii="Arial" w:hAnsi="Arial" w:cs="Arial"/>
                <w:lang w:val="mk-MK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  <w:tr w:rsidR="00BA514D" w:rsidRPr="0057292C" w:rsidTr="00C55FFB"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BA514D" w:rsidRPr="0057292C" w:rsidRDefault="00BA514D" w:rsidP="00C55FFB">
            <w:pPr>
              <w:snapToGrid w:val="0"/>
              <w:rPr>
                <w:rFonts w:ascii="Arial" w:hAnsi="Arial" w:cs="Arial"/>
                <w:b/>
                <w:bCs/>
                <w:lang w:val="mk-MK"/>
              </w:rPr>
            </w:pPr>
            <w:r w:rsidRPr="0057292C">
              <w:rPr>
                <w:rFonts w:ascii="Arial" w:hAnsi="Arial" w:cs="Arial"/>
                <w:b/>
                <w:bCs/>
                <w:lang w:val="mk-MK"/>
              </w:rPr>
              <w:t>Број на наставници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14D" w:rsidRPr="007F6251" w:rsidRDefault="00BA514D" w:rsidP="005D4BA8">
            <w:pPr>
              <w:snapToGrid w:val="0"/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4</w:t>
            </w:r>
            <w:r w:rsidR="00071FF8">
              <w:rPr>
                <w:rFonts w:ascii="Arial" w:hAnsi="Arial" w:cs="Arial"/>
                <w:lang w:val="mk-MK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4D" w:rsidRPr="0057292C" w:rsidRDefault="00BA514D" w:rsidP="00C55FFB">
            <w:pPr>
              <w:snapToGrid w:val="0"/>
              <w:jc w:val="both"/>
              <w:rPr>
                <w:rFonts w:ascii="Arial" w:hAnsi="Arial" w:cs="Arial"/>
                <w:lang w:val="mk-MK"/>
              </w:rPr>
            </w:pPr>
          </w:p>
        </w:tc>
      </w:tr>
    </w:tbl>
    <w:p w:rsidR="009419C2" w:rsidRDefault="009419C2" w:rsidP="009419C2">
      <w:pPr>
        <w:ind w:left="540"/>
      </w:pPr>
    </w:p>
    <w:p w:rsidR="00472073" w:rsidRPr="00472073" w:rsidRDefault="00472073" w:rsidP="009419C2">
      <w:pPr>
        <w:ind w:left="540"/>
      </w:pPr>
    </w:p>
    <w:p w:rsidR="007D6090" w:rsidRPr="00F0547D" w:rsidRDefault="007D6090" w:rsidP="00EF643E">
      <w:pPr>
        <w:pStyle w:val="Heading1"/>
        <w:numPr>
          <w:ilvl w:val="0"/>
          <w:numId w:val="39"/>
        </w:numPr>
        <w:rPr>
          <w:rFonts w:ascii="Arial" w:hAnsi="Arial" w:cs="Arial"/>
          <w:b w:val="0"/>
          <w:sz w:val="28"/>
          <w:szCs w:val="28"/>
          <w:lang w:val="mk-MK"/>
        </w:rPr>
      </w:pPr>
      <w:bookmarkStart w:id="6" w:name="_Toc502918797"/>
      <w:bookmarkStart w:id="7" w:name="_Toc502919164"/>
      <w:bookmarkStart w:id="8" w:name="_Toc502919589"/>
      <w:bookmarkStart w:id="9" w:name="_Toc502920069"/>
      <w:r>
        <w:rPr>
          <w:rFonts w:ascii="Arial" w:hAnsi="Arial" w:cs="Arial"/>
          <w:sz w:val="28"/>
          <w:szCs w:val="28"/>
          <w:lang w:val="mk-MK"/>
        </w:rPr>
        <w:t>Мисија и визија</w:t>
      </w:r>
      <w:bookmarkEnd w:id="6"/>
      <w:bookmarkEnd w:id="7"/>
      <w:bookmarkEnd w:id="8"/>
      <w:bookmarkEnd w:id="9"/>
    </w:p>
    <w:p w:rsidR="009419C2" w:rsidRPr="0057292C" w:rsidRDefault="009419C2" w:rsidP="009419C2">
      <w:pPr>
        <w:ind w:left="540"/>
        <w:rPr>
          <w:rFonts w:ascii="Arial" w:hAnsi="Arial" w:cs="Arial"/>
          <w:imprint/>
        </w:rPr>
      </w:pPr>
    </w:p>
    <w:p w:rsidR="009419C2" w:rsidRPr="0074508B" w:rsidRDefault="009419C2" w:rsidP="009419C2">
      <w:pPr>
        <w:pStyle w:val="Default"/>
        <w:tabs>
          <w:tab w:val="left" w:pos="0"/>
        </w:tabs>
        <w:jc w:val="center"/>
        <w:rPr>
          <w:rFonts w:ascii="Times New Roman" w:hAnsi="Times New Roman" w:cs="Times New Roman"/>
          <w:b/>
          <w:bCs/>
          <w:shadow/>
          <w:color w:val="auto"/>
        </w:rPr>
      </w:pPr>
      <w:r w:rsidRPr="0074508B">
        <w:rPr>
          <w:rFonts w:ascii="Times New Roman" w:hAnsi="Times New Roman" w:cs="Times New Roman"/>
          <w:b/>
          <w:bCs/>
          <w:shadow/>
          <w:color w:val="auto"/>
        </w:rPr>
        <w:t xml:space="preserve">МИСИЈА </w:t>
      </w:r>
    </w:p>
    <w:p w:rsidR="009419C2" w:rsidRPr="00282FAB" w:rsidRDefault="009419C2" w:rsidP="009419C2">
      <w:pPr>
        <w:jc w:val="both"/>
        <w:rPr>
          <w:b/>
          <w:color w:val="000000"/>
          <w:lang w:val="mk-MK"/>
        </w:rPr>
      </w:pPr>
    </w:p>
    <w:p w:rsidR="009419C2" w:rsidRPr="00282FAB" w:rsidRDefault="009419C2" w:rsidP="009419C2">
      <w:pPr>
        <w:jc w:val="both"/>
        <w:rPr>
          <w:rFonts w:ascii="Arial" w:hAnsi="Arial" w:cs="Arial"/>
          <w:b/>
        </w:rPr>
      </w:pPr>
      <w:r w:rsidRPr="00282FAB">
        <w:rPr>
          <w:rFonts w:ascii="Arial" w:hAnsi="Arial" w:cs="Arial"/>
          <w:b/>
          <w:color w:val="000000"/>
        </w:rPr>
        <w:t>Го поттикнуваме индивидуалниот развој на учениците и наставниците, го негуваме меѓусебното разбирање и почитување, ја развиваме свеста за правдата,</w:t>
      </w:r>
      <w:r w:rsidR="00810550">
        <w:rPr>
          <w:rFonts w:ascii="Arial" w:hAnsi="Arial" w:cs="Arial"/>
          <w:b/>
        </w:rPr>
        <w:t xml:space="preserve"> одговорностите и за потреб</w:t>
      </w:r>
      <w:r w:rsidR="00810550">
        <w:rPr>
          <w:rFonts w:ascii="Arial" w:hAnsi="Arial" w:cs="Arial"/>
          <w:b/>
          <w:lang w:val="mk-MK"/>
        </w:rPr>
        <w:t>и</w:t>
      </w:r>
      <w:r w:rsidR="00810550">
        <w:rPr>
          <w:rFonts w:ascii="Arial" w:hAnsi="Arial" w:cs="Arial"/>
          <w:b/>
        </w:rPr>
        <w:t>т</w:t>
      </w:r>
      <w:r w:rsidR="00810550">
        <w:rPr>
          <w:rFonts w:ascii="Arial" w:hAnsi="Arial" w:cs="Arial"/>
          <w:b/>
          <w:lang w:val="mk-MK"/>
        </w:rPr>
        <w:t>е</w:t>
      </w:r>
      <w:r w:rsidRPr="00282FAB">
        <w:rPr>
          <w:rFonts w:ascii="Arial" w:hAnsi="Arial" w:cs="Arial"/>
          <w:b/>
        </w:rPr>
        <w:t xml:space="preserve"> од </w:t>
      </w:r>
      <w:r w:rsidR="00D34D00">
        <w:rPr>
          <w:rFonts w:ascii="Arial" w:hAnsi="Arial" w:cs="Arial"/>
          <w:b/>
          <w:lang w:val="mk-MK"/>
        </w:rPr>
        <w:t>постојано надградување</w:t>
      </w:r>
      <w:r w:rsidRPr="00282FAB">
        <w:rPr>
          <w:rFonts w:ascii="Arial" w:hAnsi="Arial" w:cs="Arial"/>
          <w:b/>
        </w:rPr>
        <w:t>.</w:t>
      </w:r>
    </w:p>
    <w:p w:rsidR="009419C2" w:rsidRDefault="009419C2" w:rsidP="009419C2">
      <w:pPr>
        <w:pStyle w:val="Default"/>
        <w:tabs>
          <w:tab w:val="left" w:pos="0"/>
        </w:tabs>
        <w:jc w:val="center"/>
        <w:rPr>
          <w:rFonts w:ascii="Times New Roman" w:hAnsi="Times New Roman" w:cs="Times New Roman"/>
          <w:b/>
          <w:bCs/>
          <w:shadow/>
          <w:color w:val="0000FF"/>
        </w:rPr>
      </w:pPr>
    </w:p>
    <w:p w:rsidR="009419C2" w:rsidRPr="0074508B" w:rsidRDefault="009419C2" w:rsidP="009419C2">
      <w:pPr>
        <w:pStyle w:val="Default"/>
        <w:tabs>
          <w:tab w:val="left" w:pos="0"/>
        </w:tabs>
        <w:jc w:val="center"/>
        <w:rPr>
          <w:rFonts w:ascii="Times New Roman" w:hAnsi="Times New Roman" w:cs="Times New Roman"/>
          <w:b/>
          <w:bCs/>
          <w:shadow/>
          <w:color w:val="auto"/>
        </w:rPr>
      </w:pPr>
      <w:r w:rsidRPr="0074508B">
        <w:rPr>
          <w:rFonts w:ascii="Times New Roman" w:hAnsi="Times New Roman" w:cs="Times New Roman"/>
          <w:b/>
          <w:bCs/>
          <w:shadow/>
          <w:color w:val="auto"/>
        </w:rPr>
        <w:t xml:space="preserve">ВИЗИЈА </w:t>
      </w:r>
    </w:p>
    <w:p w:rsidR="009419C2" w:rsidRDefault="009419C2" w:rsidP="009419C2">
      <w:pPr>
        <w:rPr>
          <w:rFonts w:ascii="Arial" w:hAnsi="Arial" w:cs="Arial"/>
          <w:sz w:val="20"/>
          <w:szCs w:val="20"/>
          <w:lang w:val="mk-MK"/>
        </w:rPr>
      </w:pPr>
    </w:p>
    <w:p w:rsidR="009419C2" w:rsidRPr="00841569" w:rsidRDefault="009419C2" w:rsidP="009419C2">
      <w:pPr>
        <w:jc w:val="both"/>
        <w:rPr>
          <w:rFonts w:ascii="Arial" w:hAnsi="Arial" w:cs="Arial"/>
        </w:rPr>
      </w:pPr>
      <w:r w:rsidRPr="00841569">
        <w:rPr>
          <w:rStyle w:val="Strong"/>
          <w:rFonts w:ascii="Arial" w:hAnsi="Arial" w:cs="Arial"/>
        </w:rPr>
        <w:t>Ќе се стремиме нашето училиште да биде пријатно и безбедно место за престој и работа во кое со задоволство ќе доаѓаат учениците и наставниците. Наставата во него ќе биде современа, ефикасна, квалитетна и прилагодена на потребите и интересите на учениците и наставниците.</w:t>
      </w:r>
    </w:p>
    <w:p w:rsidR="009419C2" w:rsidRDefault="009419C2">
      <w:pPr>
        <w:spacing w:after="0" w:line="240" w:lineRule="auto"/>
        <w:ind w:left="360"/>
        <w:jc w:val="center"/>
        <w:rPr>
          <w:rFonts w:asciiTheme="minorHAnsi" w:hAnsiTheme="minorHAnsi"/>
          <w:b/>
          <w:sz w:val="66"/>
          <w:szCs w:val="66"/>
          <w:lang w:val="mk-MK"/>
        </w:rPr>
        <w:sectPr w:rsidR="009419C2" w:rsidSect="00FF5396">
          <w:footnotePr>
            <w:pos w:val="beneathText"/>
          </w:footnotePr>
          <w:pgSz w:w="16837" w:h="11905" w:orient="landscape" w:code="9"/>
          <w:pgMar w:top="709" w:right="1440" w:bottom="1276" w:left="1440" w:header="709" w:footer="709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pgNumType w:start="4"/>
          <w:cols w:space="720"/>
          <w:docGrid w:linePitch="360"/>
        </w:sectPr>
      </w:pPr>
    </w:p>
    <w:p w:rsidR="00316272" w:rsidRPr="00316272" w:rsidRDefault="00316272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10" w:name="_Toc502919165"/>
      <w:bookmarkStart w:id="11" w:name="_Toc502919590"/>
      <w:bookmarkStart w:id="12" w:name="_Toc502920070"/>
      <w:r w:rsidRPr="00316272">
        <w:rPr>
          <w:rFonts w:ascii="Arial" w:hAnsi="Arial" w:cs="Arial"/>
          <w:sz w:val="28"/>
          <w:szCs w:val="28"/>
          <w:lang w:val="mk-MK"/>
        </w:rPr>
        <w:lastRenderedPageBreak/>
        <w:t>4. Веќе научено/стекнати искуства</w:t>
      </w:r>
      <w:bookmarkEnd w:id="10"/>
      <w:bookmarkEnd w:id="11"/>
      <w:bookmarkEnd w:id="12"/>
    </w:p>
    <w:p w:rsidR="00440607" w:rsidRDefault="00440607" w:rsidP="00B271B2">
      <w:pPr>
        <w:spacing w:line="200" w:lineRule="atLeast"/>
        <w:ind w:left="-390"/>
        <w:jc w:val="both"/>
        <w:rPr>
          <w:rFonts w:ascii="Arial" w:hAnsi="Arial" w:cs="Arial"/>
          <w:sz w:val="24"/>
          <w:szCs w:val="24"/>
          <w:lang w:val="mk-MK"/>
        </w:rPr>
      </w:pPr>
    </w:p>
    <w:p w:rsidR="00B271B2" w:rsidRPr="003B7388" w:rsidRDefault="00B271B2" w:rsidP="00B271B2">
      <w:pPr>
        <w:spacing w:line="200" w:lineRule="atLeast"/>
        <w:ind w:left="-390"/>
        <w:jc w:val="both"/>
        <w:rPr>
          <w:rFonts w:ascii="Arial" w:hAnsi="Arial" w:cs="Arial"/>
          <w:sz w:val="24"/>
          <w:szCs w:val="24"/>
          <w:lang w:val="ru-RU"/>
        </w:rPr>
      </w:pPr>
      <w:r w:rsidRPr="003B7388">
        <w:rPr>
          <w:rFonts w:ascii="Arial" w:hAnsi="Arial" w:cs="Arial"/>
          <w:sz w:val="24"/>
          <w:szCs w:val="24"/>
          <w:lang w:val="mk-MK"/>
        </w:rPr>
        <w:t xml:space="preserve">  Силни страни на училиштето се:</w:t>
      </w:r>
    </w:p>
    <w:p w:rsidR="00B271B2" w:rsidRPr="006962F0" w:rsidRDefault="00B271B2" w:rsidP="00B271B2">
      <w:pPr>
        <w:spacing w:line="200" w:lineRule="atLeast"/>
        <w:jc w:val="both"/>
        <w:rPr>
          <w:rFonts w:ascii="Arial" w:hAnsi="Arial" w:cs="Arial"/>
          <w:lang w:val="ru-RU"/>
        </w:rPr>
      </w:pPr>
    </w:p>
    <w:p w:rsidR="00B271B2" w:rsidRPr="006962F0" w:rsidRDefault="00B271B2" w:rsidP="00EF643E">
      <w:pPr>
        <w:pStyle w:val="BodyText"/>
        <w:numPr>
          <w:ilvl w:val="0"/>
          <w:numId w:val="24"/>
        </w:numPr>
        <w:spacing w:line="200" w:lineRule="atLeast"/>
        <w:rPr>
          <w:rFonts w:ascii="Arial" w:hAnsi="Arial" w:cs="Arial"/>
          <w:color w:val="000000"/>
        </w:rPr>
      </w:pPr>
      <w:r w:rsidRPr="006962F0">
        <w:rPr>
          <w:rFonts w:ascii="Arial" w:hAnsi="Arial" w:cs="Arial"/>
          <w:color w:val="000000"/>
        </w:rPr>
        <w:t>Високи постигања на учениците во наставата и воннаставните активности;</w:t>
      </w:r>
    </w:p>
    <w:p w:rsidR="00B271B2" w:rsidRPr="006962F0" w:rsidRDefault="00B271B2" w:rsidP="00EF643E">
      <w:pPr>
        <w:pStyle w:val="BodyText"/>
        <w:numPr>
          <w:ilvl w:val="0"/>
          <w:numId w:val="24"/>
        </w:numPr>
        <w:spacing w:line="280" w:lineRule="atLeast"/>
        <w:rPr>
          <w:rFonts w:ascii="Arial" w:hAnsi="Arial" w:cs="Arial"/>
        </w:rPr>
      </w:pPr>
      <w:r w:rsidRPr="006962F0">
        <w:rPr>
          <w:rFonts w:ascii="Arial" w:hAnsi="Arial" w:cs="Arial"/>
          <w:color w:val="000000"/>
        </w:rPr>
        <w:t>Учество на ученички натпревари;</w:t>
      </w:r>
    </w:p>
    <w:p w:rsidR="00B271B2" w:rsidRPr="006962F0" w:rsidRDefault="00B271B2" w:rsidP="00EF643E">
      <w:pPr>
        <w:pStyle w:val="BodyText"/>
        <w:numPr>
          <w:ilvl w:val="0"/>
          <w:numId w:val="24"/>
        </w:numPr>
        <w:spacing w:line="280" w:lineRule="atLeast"/>
        <w:rPr>
          <w:rFonts w:ascii="Arial" w:hAnsi="Arial" w:cs="Arial"/>
        </w:rPr>
      </w:pPr>
      <w:r w:rsidRPr="006962F0">
        <w:rPr>
          <w:rFonts w:ascii="Arial" w:hAnsi="Arial" w:cs="Arial"/>
        </w:rPr>
        <w:t>Училиштето поддржува политика за штедење на топлинска и електрична енергија;</w:t>
      </w:r>
    </w:p>
    <w:p w:rsidR="00B271B2" w:rsidRPr="006962F0" w:rsidRDefault="00B271B2" w:rsidP="00EF643E">
      <w:pPr>
        <w:pStyle w:val="BodyText"/>
        <w:numPr>
          <w:ilvl w:val="0"/>
          <w:numId w:val="24"/>
        </w:numPr>
        <w:spacing w:line="280" w:lineRule="atLeast"/>
        <w:rPr>
          <w:rFonts w:ascii="Arial" w:hAnsi="Arial" w:cs="Arial"/>
        </w:rPr>
      </w:pPr>
      <w:r w:rsidRPr="006962F0">
        <w:rPr>
          <w:rFonts w:ascii="Arial" w:hAnsi="Arial" w:cs="Arial"/>
        </w:rPr>
        <w:t>Висок степен на транспарентност при планирањето и трошењето на финансиските средства а согласно со приоритетите и образовните цели на училиштето;</w:t>
      </w:r>
    </w:p>
    <w:p w:rsidR="00B271B2" w:rsidRPr="006962F0" w:rsidRDefault="00B271B2" w:rsidP="00EF643E">
      <w:pPr>
        <w:pStyle w:val="BodyText"/>
        <w:numPr>
          <w:ilvl w:val="0"/>
          <w:numId w:val="24"/>
        </w:numPr>
        <w:spacing w:line="280" w:lineRule="atLeast"/>
        <w:rPr>
          <w:rFonts w:ascii="Arial" w:hAnsi="Arial" w:cs="Arial"/>
          <w:lang w:val="mk-MK"/>
        </w:rPr>
      </w:pPr>
      <w:r w:rsidRPr="006962F0">
        <w:rPr>
          <w:rFonts w:ascii="Arial" w:hAnsi="Arial" w:cs="Arial"/>
        </w:rPr>
        <w:t>Активен совет на родители (реализатори на базари по разни поводи за собирање на сретства наменети за подобрување на услови во училиштето)</w:t>
      </w:r>
    </w:p>
    <w:p w:rsidR="00B271B2" w:rsidRPr="006962F0" w:rsidRDefault="00B271B2" w:rsidP="00EF643E">
      <w:pPr>
        <w:pStyle w:val="NormalWeb"/>
        <w:numPr>
          <w:ilvl w:val="0"/>
          <w:numId w:val="25"/>
        </w:numPr>
        <w:spacing w:before="0" w:after="0" w:line="278" w:lineRule="atLeast"/>
        <w:jc w:val="both"/>
        <w:rPr>
          <w:rFonts w:ascii="Arial" w:hAnsi="Arial" w:cs="Arial"/>
        </w:rPr>
      </w:pPr>
      <w:r w:rsidRPr="006962F0">
        <w:rPr>
          <w:rFonts w:ascii="Arial" w:hAnsi="Arial" w:cs="Arial"/>
        </w:rPr>
        <w:t>Голем број на с</w:t>
      </w:r>
      <w:r w:rsidRPr="006962F0">
        <w:rPr>
          <w:rFonts w:ascii="Arial" w:hAnsi="Arial" w:cs="Arial"/>
          <w:color w:val="000000"/>
        </w:rPr>
        <w:t>лободни ученички и воннаставни активности, застапени според интересите на учениците;</w:t>
      </w:r>
    </w:p>
    <w:p w:rsidR="00B271B2" w:rsidRPr="006962F0" w:rsidRDefault="00B271B2" w:rsidP="00EF643E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6962F0">
        <w:rPr>
          <w:rFonts w:ascii="Arial" w:hAnsi="Arial" w:cs="Arial"/>
          <w:sz w:val="24"/>
          <w:szCs w:val="24"/>
          <w:lang w:val="mk-MK"/>
        </w:rPr>
        <w:t>Реализација на Проект за рано изучување на Германски јазик за учениците од I-V одделение;</w:t>
      </w:r>
    </w:p>
    <w:p w:rsidR="00B271B2" w:rsidRPr="00DA0E0A" w:rsidRDefault="00B271B2" w:rsidP="00EF643E">
      <w:pPr>
        <w:pStyle w:val="ListParagraph"/>
        <w:numPr>
          <w:ilvl w:val="0"/>
          <w:numId w:val="25"/>
        </w:numPr>
        <w:spacing w:after="0" w:line="280" w:lineRule="exact"/>
        <w:jc w:val="both"/>
        <w:rPr>
          <w:rFonts w:ascii="Arial" w:hAnsi="Arial" w:cs="Arial"/>
          <w:sz w:val="24"/>
          <w:szCs w:val="24"/>
          <w:lang w:val="mk-MK"/>
        </w:rPr>
      </w:pPr>
      <w:r w:rsidRPr="00DA0E0A">
        <w:rPr>
          <w:rFonts w:ascii="Arial" w:hAnsi="Arial" w:cs="Arial"/>
          <w:sz w:val="24"/>
          <w:szCs w:val="24"/>
          <w:lang w:val="mk-MK"/>
        </w:rPr>
        <w:t>Редовна контрола на храната во училишната кујна;</w:t>
      </w:r>
    </w:p>
    <w:p w:rsidR="00B271B2" w:rsidRPr="00DA0E0A" w:rsidRDefault="00B271B2" w:rsidP="00EF643E">
      <w:pPr>
        <w:pStyle w:val="ListParagraph"/>
        <w:numPr>
          <w:ilvl w:val="0"/>
          <w:numId w:val="25"/>
        </w:numPr>
        <w:spacing w:after="0" w:line="280" w:lineRule="exact"/>
        <w:jc w:val="both"/>
        <w:rPr>
          <w:rFonts w:ascii="Arial" w:eastAsia="Arial Unicode MS" w:hAnsi="Arial" w:cs="Arial"/>
          <w:color w:val="000000"/>
          <w:kern w:val="1"/>
          <w:sz w:val="24"/>
          <w:szCs w:val="24"/>
          <w:lang w:val="mk-MK"/>
        </w:rPr>
      </w:pPr>
      <w:r w:rsidRPr="00DA0E0A">
        <w:rPr>
          <w:rFonts w:ascii="Arial" w:hAnsi="Arial" w:cs="Arial"/>
          <w:sz w:val="24"/>
          <w:szCs w:val="24"/>
          <w:lang w:val="mk-MK"/>
        </w:rPr>
        <w:t>Добра сефкупна грижа за здравјето на учениците и вработените;</w:t>
      </w:r>
    </w:p>
    <w:p w:rsidR="00B271B2" w:rsidRPr="00DA0E0A" w:rsidRDefault="00B271B2" w:rsidP="00EF643E">
      <w:pPr>
        <w:pStyle w:val="ListParagraph"/>
        <w:numPr>
          <w:ilvl w:val="0"/>
          <w:numId w:val="25"/>
        </w:numPr>
        <w:spacing w:after="0" w:line="280" w:lineRule="exact"/>
        <w:jc w:val="both"/>
        <w:rPr>
          <w:rFonts w:ascii="Arial" w:eastAsia="Arial Unicode MS" w:hAnsi="Arial" w:cs="Arial"/>
          <w:color w:val="000000"/>
          <w:kern w:val="1"/>
          <w:sz w:val="24"/>
          <w:szCs w:val="24"/>
          <w:lang w:val="mk-MK"/>
        </w:rPr>
      </w:pPr>
      <w:r w:rsidRPr="00DA0E0A">
        <w:rPr>
          <w:rFonts w:ascii="Arial" w:eastAsia="Arial Unicode MS" w:hAnsi="Arial" w:cs="Arial"/>
          <w:color w:val="000000"/>
          <w:kern w:val="1"/>
          <w:sz w:val="24"/>
          <w:szCs w:val="24"/>
          <w:lang w:val="mk-MK"/>
        </w:rPr>
        <w:t>Има изготвен елаборат од овластена фирма за Безбедност и проценка на ризик на вработените во кој исцрпно се наведени сите извршени мерења и процедури;</w:t>
      </w:r>
    </w:p>
    <w:p w:rsidR="00B271B2" w:rsidRPr="00AB78B4" w:rsidRDefault="00B271B2" w:rsidP="00EF643E">
      <w:pPr>
        <w:pStyle w:val="ListParagraph"/>
        <w:numPr>
          <w:ilvl w:val="0"/>
          <w:numId w:val="25"/>
        </w:numPr>
        <w:spacing w:after="0" w:line="280" w:lineRule="exact"/>
        <w:jc w:val="both"/>
        <w:rPr>
          <w:rFonts w:ascii="Arial" w:hAnsi="Arial" w:cs="Arial"/>
          <w:lang w:val="mk-MK"/>
        </w:rPr>
      </w:pPr>
      <w:r w:rsidRPr="00AB78B4">
        <w:rPr>
          <w:rFonts w:ascii="Arial" w:eastAsia="Arial Unicode MS" w:hAnsi="Arial" w:cs="Arial"/>
          <w:color w:val="000000"/>
          <w:kern w:val="1"/>
          <w:lang w:val="mk-MK"/>
        </w:rPr>
        <w:t>Вграден филтер на главниот довод за филтрирање на водата во училиштето;</w:t>
      </w:r>
    </w:p>
    <w:p w:rsidR="00B271B2" w:rsidRPr="006962F0" w:rsidRDefault="00B271B2" w:rsidP="00EF643E">
      <w:pPr>
        <w:pStyle w:val="ListParagraph"/>
        <w:numPr>
          <w:ilvl w:val="0"/>
          <w:numId w:val="24"/>
        </w:numPr>
        <w:spacing w:after="0" w:line="280" w:lineRule="exact"/>
        <w:rPr>
          <w:rFonts w:ascii="Arial" w:hAnsi="Arial" w:cs="Arial"/>
          <w:sz w:val="24"/>
          <w:szCs w:val="24"/>
          <w:lang w:val="mk-MK"/>
        </w:rPr>
      </w:pPr>
      <w:r w:rsidRPr="006962F0">
        <w:rPr>
          <w:rFonts w:ascii="Arial" w:hAnsi="Arial" w:cs="Arial"/>
          <w:sz w:val="24"/>
          <w:szCs w:val="24"/>
          <w:lang w:val="mk-MK"/>
        </w:rPr>
        <w:t>Добра и отворена соработка со родителите;</w:t>
      </w:r>
    </w:p>
    <w:p w:rsidR="00B271B2" w:rsidRPr="006962F0" w:rsidRDefault="00B271B2" w:rsidP="00EF643E">
      <w:pPr>
        <w:pStyle w:val="ListParagraph"/>
        <w:numPr>
          <w:ilvl w:val="0"/>
          <w:numId w:val="24"/>
        </w:numPr>
        <w:spacing w:after="0" w:line="280" w:lineRule="exact"/>
        <w:rPr>
          <w:rFonts w:ascii="Arial" w:hAnsi="Arial" w:cs="Arial"/>
          <w:sz w:val="24"/>
          <w:szCs w:val="24"/>
          <w:lang w:val="mk-MK"/>
        </w:rPr>
      </w:pPr>
      <w:r w:rsidRPr="006962F0">
        <w:rPr>
          <w:rFonts w:ascii="Arial" w:hAnsi="Arial" w:cs="Arial"/>
          <w:sz w:val="24"/>
          <w:szCs w:val="24"/>
          <w:lang w:val="mk-MK"/>
        </w:rPr>
        <w:t>Почитување на правата на децата;</w:t>
      </w:r>
    </w:p>
    <w:p w:rsidR="00B271B2" w:rsidRPr="006962F0" w:rsidRDefault="00B271B2" w:rsidP="00EF643E">
      <w:pPr>
        <w:pStyle w:val="ListParagraph"/>
        <w:numPr>
          <w:ilvl w:val="0"/>
          <w:numId w:val="24"/>
        </w:numPr>
        <w:spacing w:after="0" w:line="280" w:lineRule="exact"/>
        <w:rPr>
          <w:rFonts w:ascii="Arial" w:hAnsi="Arial" w:cs="Arial"/>
          <w:sz w:val="24"/>
          <w:szCs w:val="24"/>
          <w:lang w:val="mk-MK"/>
        </w:rPr>
      </w:pPr>
      <w:r w:rsidRPr="006962F0">
        <w:rPr>
          <w:rFonts w:ascii="Arial" w:hAnsi="Arial" w:cs="Arial"/>
          <w:sz w:val="24"/>
          <w:szCs w:val="24"/>
          <w:lang w:val="mk-MK"/>
        </w:rPr>
        <w:t>Примерно поведение на учениците;</w:t>
      </w:r>
    </w:p>
    <w:p w:rsidR="00B271B2" w:rsidRDefault="00071FF8" w:rsidP="00EF643E">
      <w:pPr>
        <w:pStyle w:val="ListParagraph"/>
        <w:numPr>
          <w:ilvl w:val="0"/>
          <w:numId w:val="24"/>
        </w:numPr>
        <w:spacing w:after="0" w:line="280" w:lineRule="exac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Негување на мултикултурализмот;</w:t>
      </w:r>
    </w:p>
    <w:p w:rsidR="00071FF8" w:rsidRPr="006962F0" w:rsidRDefault="00071FF8" w:rsidP="00EF643E">
      <w:pPr>
        <w:pStyle w:val="ListParagraph"/>
        <w:numPr>
          <w:ilvl w:val="0"/>
          <w:numId w:val="24"/>
        </w:numPr>
        <w:spacing w:after="0" w:line="280" w:lineRule="exact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Прочистувачи на воздух.</w:t>
      </w:r>
    </w:p>
    <w:p w:rsidR="00B271B2" w:rsidRDefault="00B271B2" w:rsidP="00B271B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B271B2" w:rsidRPr="00B271B2" w:rsidRDefault="00B271B2" w:rsidP="00B271B2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  <w:lang w:val="ru-RU"/>
        </w:rPr>
      </w:pPr>
    </w:p>
    <w:p w:rsidR="007D6090" w:rsidRPr="00F0547D" w:rsidRDefault="007D6090" w:rsidP="00EF643E">
      <w:pPr>
        <w:pStyle w:val="Heading1"/>
        <w:numPr>
          <w:ilvl w:val="0"/>
          <w:numId w:val="48"/>
        </w:numPr>
        <w:rPr>
          <w:rFonts w:ascii="Arial" w:hAnsi="Arial" w:cs="Arial"/>
          <w:b w:val="0"/>
          <w:sz w:val="28"/>
          <w:szCs w:val="28"/>
          <w:lang w:val="mk-MK"/>
        </w:rPr>
      </w:pPr>
      <w:bookmarkStart w:id="13" w:name="_Toc502919166"/>
      <w:bookmarkStart w:id="14" w:name="_Toc502919591"/>
      <w:bookmarkStart w:id="15" w:name="_Toc502920071"/>
      <w:r>
        <w:rPr>
          <w:rFonts w:ascii="Arial" w:hAnsi="Arial" w:cs="Arial"/>
          <w:sz w:val="28"/>
          <w:szCs w:val="28"/>
          <w:lang w:val="mk-MK"/>
        </w:rPr>
        <w:t>Подрачја на промени, приоритети</w:t>
      </w:r>
      <w:bookmarkEnd w:id="13"/>
      <w:bookmarkEnd w:id="14"/>
      <w:bookmarkEnd w:id="15"/>
    </w:p>
    <w:p w:rsidR="000836C8" w:rsidRPr="000836C8" w:rsidRDefault="000836C8" w:rsidP="007D6090">
      <w:pPr>
        <w:pStyle w:val="ListParagraph"/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ru-RU"/>
        </w:rPr>
      </w:pPr>
    </w:p>
    <w:p w:rsidR="000836C8" w:rsidRDefault="000836C8" w:rsidP="000836C8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0836C8" w:rsidRDefault="000836C8" w:rsidP="000836C8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 xml:space="preserve">Во Годишната програма на ООУ „Коле Неделковски“ – Скопје за учебната </w:t>
      </w:r>
      <w:r w:rsidR="00A20233">
        <w:rPr>
          <w:rFonts w:ascii="Arial" w:hAnsi="Arial" w:cs="Arial"/>
          <w:sz w:val="26"/>
          <w:szCs w:val="26"/>
          <w:lang w:val="ru-RU"/>
        </w:rPr>
        <w:t>201</w:t>
      </w:r>
      <w:r w:rsidR="00FA0303">
        <w:rPr>
          <w:rFonts w:ascii="Arial" w:hAnsi="Arial" w:cs="Arial"/>
          <w:sz w:val="26"/>
          <w:szCs w:val="26"/>
          <w:lang w:val="ru-RU"/>
        </w:rPr>
        <w:t>8/2019</w:t>
      </w:r>
      <w:r>
        <w:rPr>
          <w:rFonts w:ascii="Arial" w:hAnsi="Arial" w:cs="Arial"/>
          <w:sz w:val="26"/>
          <w:szCs w:val="26"/>
          <w:lang w:val="ru-RU"/>
        </w:rPr>
        <w:t>год. како приоритети и цели беа поставени:</w:t>
      </w:r>
    </w:p>
    <w:p w:rsidR="000836C8" w:rsidRDefault="000836C8" w:rsidP="000836C8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903D52" w:rsidRPr="00903D52" w:rsidRDefault="00903D52" w:rsidP="00EF643E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 w:rsidRPr="00903D52">
        <w:rPr>
          <w:rFonts w:ascii="Arial" w:hAnsi="Arial" w:cs="Arial"/>
          <w:sz w:val="26"/>
          <w:szCs w:val="26"/>
          <w:lang w:val="ru-RU"/>
        </w:rPr>
        <w:t>Про</w:t>
      </w:r>
      <w:r w:rsidRPr="00903D52">
        <w:rPr>
          <w:rFonts w:ascii="Arial" w:hAnsi="Arial" w:cs="Arial"/>
          <w:sz w:val="26"/>
          <w:szCs w:val="26"/>
          <w:lang w:val="mk-MK"/>
        </w:rPr>
        <w:t>ширување на училиштето со кабинетски (училишен) простор</w:t>
      </w:r>
    </w:p>
    <w:p w:rsidR="00903D52" w:rsidRPr="00903D52" w:rsidRDefault="00903D52" w:rsidP="00EF643E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 w:rsidRPr="00903D52">
        <w:rPr>
          <w:rFonts w:ascii="Arial" w:hAnsi="Arial" w:cs="Arial"/>
          <w:sz w:val="26"/>
          <w:szCs w:val="26"/>
          <w:lang w:val="ru-RU"/>
        </w:rPr>
        <w:t>Опременост на фискултурната сала со реквизити</w:t>
      </w:r>
    </w:p>
    <w:p w:rsidR="00903D52" w:rsidRPr="00903D52" w:rsidRDefault="00903D52" w:rsidP="00903D52">
      <w:pPr>
        <w:ind w:left="540"/>
        <w:rPr>
          <w:rFonts w:ascii="Arial" w:hAnsi="Arial" w:cs="Arial"/>
          <w:imprint/>
          <w:sz w:val="26"/>
          <w:szCs w:val="26"/>
        </w:rPr>
      </w:pPr>
    </w:p>
    <w:p w:rsidR="00133DA7" w:rsidRDefault="00071FF8" w:rsidP="00903D52">
      <w:pPr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Од наведените приоритети, се реализира вториот т.е. фискултурната сала беше опремена со спортски реквизити од страна на Општина Центар.</w:t>
      </w:r>
    </w:p>
    <w:p w:rsidR="00071FF8" w:rsidRDefault="00071FF8" w:rsidP="00903D52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0E397F" w:rsidRPr="00131CE5" w:rsidRDefault="000E397F" w:rsidP="00785C04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131CE5">
        <w:rPr>
          <w:rFonts w:ascii="Arial" w:hAnsi="Arial" w:cs="Arial"/>
          <w:b/>
          <w:sz w:val="26"/>
          <w:szCs w:val="26"/>
        </w:rPr>
        <w:lastRenderedPageBreak/>
        <w:t xml:space="preserve">5.1 </w:t>
      </w:r>
      <w:r w:rsidRPr="00131CE5">
        <w:rPr>
          <w:rFonts w:ascii="Arial" w:hAnsi="Arial" w:cs="Arial"/>
          <w:b/>
          <w:sz w:val="26"/>
          <w:szCs w:val="26"/>
          <w:lang w:val="mk-MK"/>
        </w:rPr>
        <w:t xml:space="preserve">Интервенции направени во училиштето во </w:t>
      </w:r>
      <w:r w:rsidR="006813FE">
        <w:rPr>
          <w:rFonts w:ascii="Arial" w:hAnsi="Arial" w:cs="Arial"/>
          <w:b/>
          <w:sz w:val="26"/>
          <w:szCs w:val="26"/>
          <w:lang w:val="mk-MK"/>
        </w:rPr>
        <w:t xml:space="preserve">првото полугодие од </w:t>
      </w:r>
      <w:r w:rsidRPr="00131CE5">
        <w:rPr>
          <w:rFonts w:ascii="Arial" w:hAnsi="Arial" w:cs="Arial"/>
          <w:b/>
          <w:sz w:val="26"/>
          <w:szCs w:val="26"/>
          <w:lang w:val="mk-MK"/>
        </w:rPr>
        <w:t xml:space="preserve">учебната </w:t>
      </w:r>
      <w:r w:rsidR="00CE4D81">
        <w:rPr>
          <w:rFonts w:ascii="Arial" w:hAnsi="Arial" w:cs="Arial"/>
          <w:b/>
          <w:sz w:val="26"/>
          <w:szCs w:val="26"/>
          <w:lang w:val="mk-MK"/>
        </w:rPr>
        <w:t>201</w:t>
      </w:r>
      <w:r w:rsidR="00903D52">
        <w:rPr>
          <w:rFonts w:ascii="Arial" w:hAnsi="Arial" w:cs="Arial"/>
          <w:b/>
          <w:sz w:val="26"/>
          <w:szCs w:val="26"/>
          <w:lang w:val="mk-MK"/>
        </w:rPr>
        <w:t>8</w:t>
      </w:r>
      <w:r>
        <w:rPr>
          <w:rFonts w:ascii="Arial" w:hAnsi="Arial" w:cs="Arial"/>
          <w:b/>
          <w:sz w:val="26"/>
          <w:szCs w:val="26"/>
          <w:lang w:val="mk-MK"/>
        </w:rPr>
        <w:t>/201</w:t>
      </w:r>
      <w:r w:rsidR="00903D52">
        <w:rPr>
          <w:rFonts w:ascii="Arial" w:hAnsi="Arial" w:cs="Arial"/>
          <w:b/>
          <w:sz w:val="26"/>
          <w:szCs w:val="26"/>
          <w:lang w:val="mk-MK"/>
        </w:rPr>
        <w:t>9</w:t>
      </w:r>
    </w:p>
    <w:p w:rsidR="000E397F" w:rsidRDefault="000E397F" w:rsidP="000E397F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</w:p>
    <w:p w:rsidR="006813FE" w:rsidRDefault="006813FE" w:rsidP="000E397F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</w:p>
    <w:p w:rsidR="006813FE" w:rsidRDefault="00071FF8" w:rsidP="00785C04">
      <w:pPr>
        <w:spacing w:after="0" w:line="240" w:lineRule="auto"/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mk-MK"/>
        </w:rPr>
        <w:t>Во периодот на првото полугодие од учебната 2018/19 год. во ООУ „Коле Неделковски“ – Скопје направени се следниве интервенции:</w:t>
      </w:r>
    </w:p>
    <w:p w:rsidR="006813FE" w:rsidRDefault="006813FE" w:rsidP="00071FF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84796" w:rsidRPr="00184796" w:rsidRDefault="00184796" w:rsidP="00184796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184796">
        <w:rPr>
          <w:rFonts w:ascii="Arial" w:hAnsi="Arial" w:cs="Arial"/>
          <w:b/>
          <w:sz w:val="26"/>
          <w:szCs w:val="26"/>
          <w:lang w:val="mk-MK"/>
        </w:rPr>
        <w:t>Инфраструктурни интервенции во училишната зграда:</w:t>
      </w:r>
    </w:p>
    <w:p w:rsidR="00184796" w:rsidRPr="00184796" w:rsidRDefault="00184796" w:rsidP="00184796">
      <w:pPr>
        <w:pStyle w:val="ListParagraph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813FE" w:rsidRPr="00184796" w:rsidRDefault="006813FE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184796">
        <w:rPr>
          <w:rFonts w:ascii="Arial" w:hAnsi="Arial" w:cs="Arial"/>
          <w:sz w:val="26"/>
          <w:szCs w:val="26"/>
          <w:lang w:val="ru-RU"/>
        </w:rPr>
        <w:t xml:space="preserve">варосување на </w:t>
      </w:r>
      <w:r w:rsidR="00184796" w:rsidRPr="00184796">
        <w:rPr>
          <w:rFonts w:ascii="Arial" w:hAnsi="Arial" w:cs="Arial"/>
          <w:sz w:val="26"/>
          <w:szCs w:val="26"/>
          <w:lang w:val="ru-RU"/>
        </w:rPr>
        <w:t>сите ходници, фасадата, тоалетите, канцелариски простор и 3 училници</w:t>
      </w:r>
    </w:p>
    <w:p w:rsid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>промена на прозори во канцелариските простории</w:t>
      </w:r>
    </w:p>
    <w:p w:rsid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 xml:space="preserve">поставување на венецијанер ролетни во канцелариските простории </w:t>
      </w:r>
    </w:p>
    <w:p w:rsidR="00184796" w:rsidRPr="00184796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184796">
        <w:rPr>
          <w:rFonts w:ascii="Arial" w:hAnsi="Arial" w:cs="Arial"/>
          <w:sz w:val="26"/>
          <w:szCs w:val="26"/>
          <w:lang w:val="ru-RU"/>
        </w:rPr>
        <w:t>поставување на канти за отпадок во училишниот двор – Општина Центар</w:t>
      </w:r>
    </w:p>
    <w:p w:rsid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>з</w:t>
      </w:r>
      <w:r w:rsidR="000233B7" w:rsidRPr="00752348">
        <w:rPr>
          <w:rFonts w:ascii="Arial" w:hAnsi="Arial" w:cs="Arial"/>
          <w:sz w:val="26"/>
          <w:szCs w:val="26"/>
          <w:lang w:val="ru-RU"/>
        </w:rPr>
        <w:t xml:space="preserve">амена на </w:t>
      </w:r>
      <w:r w:rsidRPr="00752348">
        <w:rPr>
          <w:rFonts w:ascii="Arial" w:hAnsi="Arial" w:cs="Arial"/>
          <w:sz w:val="26"/>
          <w:szCs w:val="26"/>
          <w:lang w:val="ru-RU"/>
        </w:rPr>
        <w:t>стари со нови чешми (</w:t>
      </w:r>
      <w:r w:rsidR="000233B7" w:rsidRPr="00752348">
        <w:rPr>
          <w:rFonts w:ascii="Arial" w:hAnsi="Arial" w:cs="Arial"/>
          <w:sz w:val="26"/>
          <w:szCs w:val="26"/>
          <w:lang w:val="ru-RU"/>
        </w:rPr>
        <w:t>10</w:t>
      </w:r>
      <w:r w:rsidRPr="00752348">
        <w:rPr>
          <w:rFonts w:ascii="Arial" w:hAnsi="Arial" w:cs="Arial"/>
          <w:sz w:val="26"/>
          <w:szCs w:val="26"/>
          <w:lang w:val="ru-RU"/>
        </w:rPr>
        <w:t xml:space="preserve">) и 3 умивалници </w:t>
      </w:r>
      <w:r w:rsidR="000233B7" w:rsidRPr="00752348">
        <w:rPr>
          <w:rFonts w:ascii="Arial" w:hAnsi="Arial" w:cs="Arial"/>
          <w:sz w:val="26"/>
          <w:szCs w:val="26"/>
          <w:lang w:val="ru-RU"/>
        </w:rPr>
        <w:t xml:space="preserve">во тоалетите </w:t>
      </w:r>
      <w:r w:rsidRPr="00752348">
        <w:rPr>
          <w:rFonts w:ascii="Arial" w:hAnsi="Arial" w:cs="Arial"/>
          <w:sz w:val="26"/>
          <w:szCs w:val="26"/>
          <w:lang w:val="ru-RU"/>
        </w:rPr>
        <w:t xml:space="preserve">промена на старите со нови филтри на главните вентили за </w:t>
      </w:r>
    </w:p>
    <w:p w:rsidR="000233B7" w:rsidRP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>полнење на ПП апарати</w:t>
      </w:r>
    </w:p>
    <w:p w:rsidR="00184796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184796">
        <w:rPr>
          <w:rFonts w:ascii="Arial" w:hAnsi="Arial" w:cs="Arial"/>
          <w:sz w:val="26"/>
          <w:szCs w:val="26"/>
          <w:lang w:val="ru-RU"/>
        </w:rPr>
        <w:t xml:space="preserve">набавена е машина за перење </w:t>
      </w:r>
    </w:p>
    <w:p w:rsidR="00184796" w:rsidRDefault="00184796" w:rsidP="00184796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184796" w:rsidRPr="00752348" w:rsidRDefault="00184796" w:rsidP="00184796">
      <w:pPr>
        <w:pStyle w:val="ListParagraph"/>
        <w:numPr>
          <w:ilvl w:val="0"/>
          <w:numId w:val="52"/>
        </w:numPr>
        <w:spacing w:after="0" w:line="240" w:lineRule="auto"/>
        <w:rPr>
          <w:rFonts w:ascii="Arial" w:hAnsi="Arial" w:cs="Arial"/>
          <w:b/>
          <w:sz w:val="26"/>
          <w:szCs w:val="26"/>
          <w:lang w:val="ru-RU"/>
        </w:rPr>
      </w:pPr>
      <w:r w:rsidRPr="00752348">
        <w:rPr>
          <w:rFonts w:ascii="Arial" w:hAnsi="Arial" w:cs="Arial"/>
          <w:b/>
          <w:sz w:val="26"/>
          <w:szCs w:val="26"/>
          <w:lang w:val="ru-RU"/>
        </w:rPr>
        <w:t>Интервенции за потребите на наставата</w:t>
      </w:r>
    </w:p>
    <w:p w:rsidR="00184796" w:rsidRDefault="00184796" w:rsidP="00184796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184796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 xml:space="preserve">набавка на столчиња и клупи во 3 училници (за учениците од 1-во одделение) </w:t>
      </w:r>
    </w:p>
    <w:p w:rsidR="00184796" w:rsidRPr="00184796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 xml:space="preserve">набавка на 3 табли </w:t>
      </w:r>
    </w:p>
    <w:p w:rsid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 xml:space="preserve">набавка на 4 грејни тела (панелки) </w:t>
      </w:r>
    </w:p>
    <w:p w:rsid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 xml:space="preserve">озонер во една училница </w:t>
      </w:r>
    </w:p>
    <w:p w:rsidR="00184796" w:rsidRPr="00752348" w:rsidRDefault="00184796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 w:rsidRPr="00752348">
        <w:rPr>
          <w:rFonts w:ascii="Arial" w:hAnsi="Arial" w:cs="Arial"/>
          <w:sz w:val="26"/>
          <w:szCs w:val="26"/>
          <w:lang w:val="ru-RU"/>
        </w:rPr>
        <w:t xml:space="preserve">шкафчиња за учници во </w:t>
      </w:r>
      <w:r w:rsidR="00752348" w:rsidRPr="00752348">
        <w:rPr>
          <w:rFonts w:ascii="Arial" w:hAnsi="Arial" w:cs="Arial"/>
          <w:sz w:val="26"/>
          <w:szCs w:val="26"/>
          <w:lang w:val="ru-RU"/>
        </w:rPr>
        <w:t xml:space="preserve">1-а </w:t>
      </w:r>
      <w:r w:rsidRPr="00752348">
        <w:rPr>
          <w:rFonts w:ascii="Arial" w:hAnsi="Arial" w:cs="Arial"/>
          <w:sz w:val="26"/>
          <w:szCs w:val="26"/>
          <w:lang w:val="ru-RU"/>
        </w:rPr>
        <w:t xml:space="preserve">и </w:t>
      </w:r>
      <w:r w:rsidR="00752348" w:rsidRPr="00752348">
        <w:rPr>
          <w:rFonts w:ascii="Arial" w:hAnsi="Arial" w:cs="Arial"/>
          <w:sz w:val="26"/>
          <w:szCs w:val="26"/>
          <w:lang w:val="ru-RU"/>
        </w:rPr>
        <w:t>6</w:t>
      </w:r>
      <w:r w:rsidRPr="00752348">
        <w:rPr>
          <w:rFonts w:ascii="Arial" w:hAnsi="Arial" w:cs="Arial"/>
          <w:sz w:val="26"/>
          <w:szCs w:val="26"/>
          <w:lang w:val="ru-RU"/>
        </w:rPr>
        <w:t>-а одд.</w:t>
      </w:r>
    </w:p>
    <w:p w:rsidR="00184796" w:rsidRPr="00184796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 xml:space="preserve">2 ЦД плеери за наставата по англиски и германски јазик </w:t>
      </w:r>
    </w:p>
    <w:p w:rsidR="00184796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1 компјутер за администрација</w:t>
      </w:r>
    </w:p>
    <w:p w:rsidR="00752348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канцелариски столчиња</w:t>
      </w:r>
    </w:p>
    <w:p w:rsidR="00752348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канти за отпадоци во сите училници</w:t>
      </w:r>
    </w:p>
    <w:p w:rsidR="00752348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набавка на столчиња во училишната кујна</w:t>
      </w:r>
    </w:p>
    <w:p w:rsidR="00752348" w:rsidRDefault="00752348" w:rsidP="00184796">
      <w:pPr>
        <w:pStyle w:val="ListParagraph"/>
        <w:numPr>
          <w:ilvl w:val="0"/>
          <w:numId w:val="43"/>
        </w:numPr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набавка на 2 ласерски принтери со фотокопир за потребите на училиштето</w:t>
      </w:r>
    </w:p>
    <w:p w:rsidR="00752348" w:rsidRPr="00184796" w:rsidRDefault="00752348" w:rsidP="00752348">
      <w:pPr>
        <w:pStyle w:val="ListParagraph"/>
        <w:spacing w:after="0" w:line="240" w:lineRule="auto"/>
        <w:ind w:left="426"/>
        <w:rPr>
          <w:rFonts w:ascii="Arial" w:hAnsi="Arial" w:cs="Arial"/>
          <w:sz w:val="26"/>
          <w:szCs w:val="26"/>
          <w:lang w:val="ru-RU"/>
        </w:rPr>
      </w:pPr>
    </w:p>
    <w:p w:rsidR="00184796" w:rsidRPr="00184796" w:rsidRDefault="00184796" w:rsidP="00184796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0233B7" w:rsidRPr="00785C04" w:rsidRDefault="000233B7" w:rsidP="000233B7">
      <w:pPr>
        <w:pStyle w:val="ListParagraph"/>
        <w:spacing w:after="0" w:line="240" w:lineRule="auto"/>
        <w:ind w:left="426"/>
        <w:jc w:val="both"/>
        <w:rPr>
          <w:rFonts w:ascii="Arial" w:hAnsi="Arial" w:cs="Arial"/>
          <w:color w:val="FF0000"/>
          <w:sz w:val="26"/>
          <w:szCs w:val="26"/>
          <w:lang w:val="ru-RU"/>
        </w:rPr>
      </w:pPr>
    </w:p>
    <w:p w:rsidR="006813FE" w:rsidRDefault="006813FE" w:rsidP="008C09F6">
      <w:pPr>
        <w:pStyle w:val="Heading1"/>
        <w:rPr>
          <w:rFonts w:ascii="Arial" w:hAnsi="Arial" w:cs="Arial"/>
          <w:bCs/>
          <w:iCs/>
          <w:sz w:val="28"/>
          <w:szCs w:val="28"/>
          <w:lang w:val="ru-RU"/>
        </w:rPr>
      </w:pPr>
      <w:bookmarkStart w:id="16" w:name="_Toc502919167"/>
      <w:bookmarkStart w:id="17" w:name="_Toc502919592"/>
      <w:bookmarkStart w:id="18" w:name="_Toc502920072"/>
    </w:p>
    <w:p w:rsidR="00F77A12" w:rsidRDefault="00F77A12" w:rsidP="000233B7">
      <w:pPr>
        <w:rPr>
          <w:lang w:val="ru-RU" w:eastAsia="en-US"/>
        </w:rPr>
        <w:sectPr w:rsidR="00F77A12" w:rsidSect="00071FF8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footnotePr>
            <w:pos w:val="beneathText"/>
          </w:footnotePr>
          <w:pgSz w:w="11905" w:h="16837" w:code="9"/>
          <w:pgMar w:top="1440" w:right="1276" w:bottom="1440" w:left="1418" w:header="709" w:footer="709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pgNumType w:start="12"/>
          <w:cols w:space="720"/>
          <w:docGrid w:linePitch="360"/>
        </w:sectPr>
      </w:pPr>
    </w:p>
    <w:p w:rsidR="003B7388" w:rsidRPr="003B7388" w:rsidRDefault="003B7388" w:rsidP="008C09F6">
      <w:pPr>
        <w:pStyle w:val="Heading1"/>
        <w:rPr>
          <w:rFonts w:ascii="Arial" w:hAnsi="Arial" w:cs="Arial"/>
          <w:b w:val="0"/>
          <w:bCs/>
          <w:iCs/>
          <w:sz w:val="28"/>
          <w:szCs w:val="28"/>
          <w:lang w:val="ru-RU"/>
        </w:rPr>
      </w:pPr>
      <w:r w:rsidRPr="003B7388">
        <w:rPr>
          <w:rFonts w:ascii="Arial" w:hAnsi="Arial" w:cs="Arial"/>
          <w:bCs/>
          <w:iCs/>
          <w:sz w:val="28"/>
          <w:szCs w:val="28"/>
          <w:lang w:val="ru-RU"/>
        </w:rPr>
        <w:lastRenderedPageBreak/>
        <w:t>6. Календар за работа</w:t>
      </w:r>
      <w:bookmarkEnd w:id="16"/>
      <w:bookmarkEnd w:id="17"/>
      <w:bookmarkEnd w:id="18"/>
    </w:p>
    <w:p w:rsidR="00903D52" w:rsidRDefault="00903D52" w:rsidP="00903D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lang w:val="ru-RU"/>
        </w:rPr>
      </w:pPr>
      <w:r w:rsidRPr="00A12C94">
        <w:rPr>
          <w:rFonts w:ascii="Arial" w:hAnsi="Arial" w:cs="Arial"/>
          <w:b/>
          <w:bCs/>
          <w:iCs/>
          <w:lang w:val="ru-RU"/>
        </w:rPr>
        <w:t xml:space="preserve">Календар за организација и работа на </w:t>
      </w:r>
      <w:r w:rsidRPr="00A12C94">
        <w:rPr>
          <w:rFonts w:ascii="Arial" w:hAnsi="Arial" w:cs="Arial"/>
          <w:b/>
          <w:bCs/>
          <w:iCs/>
        </w:rPr>
        <w:t>O</w:t>
      </w:r>
      <w:r w:rsidRPr="00A12C94">
        <w:rPr>
          <w:rFonts w:ascii="Arial" w:hAnsi="Arial" w:cs="Arial"/>
          <w:b/>
          <w:bCs/>
          <w:iCs/>
          <w:lang w:val="ru-RU"/>
        </w:rPr>
        <w:t xml:space="preserve">ОУ„ </w:t>
      </w:r>
      <w:r w:rsidRPr="00A12C94">
        <w:rPr>
          <w:rFonts w:ascii="Arial" w:hAnsi="Arial" w:cs="Arial"/>
          <w:b/>
          <w:bCs/>
          <w:iCs/>
          <w:lang w:val="mk-MK"/>
        </w:rPr>
        <w:t>Коле Неделковски</w:t>
      </w:r>
      <w:r w:rsidRPr="00A12C94">
        <w:rPr>
          <w:rFonts w:ascii="Arial" w:hAnsi="Arial" w:cs="Arial"/>
          <w:b/>
          <w:bCs/>
          <w:iCs/>
          <w:lang w:val="ru-RU"/>
        </w:rPr>
        <w:t xml:space="preserve">“ – Скопјеза учебната </w:t>
      </w:r>
      <w:r>
        <w:rPr>
          <w:rFonts w:ascii="Arial" w:hAnsi="Arial" w:cs="Arial"/>
          <w:b/>
          <w:bCs/>
          <w:iCs/>
          <w:lang w:val="ru-RU"/>
        </w:rPr>
        <w:t>2018/19</w:t>
      </w:r>
      <w:r w:rsidRPr="00A12C94">
        <w:rPr>
          <w:rFonts w:ascii="Arial" w:hAnsi="Arial" w:cs="Arial"/>
          <w:b/>
          <w:bCs/>
          <w:iCs/>
          <w:lang w:val="ru-RU"/>
        </w:rPr>
        <w:t xml:space="preserve"> година</w:t>
      </w:r>
    </w:p>
    <w:tbl>
      <w:tblPr>
        <w:tblpPr w:leftFromText="180" w:rightFromText="180" w:vertAnchor="text" w:horzAnchor="margin" w:tblpY="18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"/>
        <w:gridCol w:w="379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08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Септември</w:t>
            </w:r>
          </w:p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16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23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675356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25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26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30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page" w:tblpXSpec="center" w:tblpY="1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79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08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Октомври</w:t>
            </w:r>
          </w:p>
          <w:p w:rsidR="00903D52" w:rsidRPr="00E3641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48071E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28</w:t>
            </w:r>
          </w:p>
        </w:tc>
      </w:tr>
      <w:tr w:rsidR="00903D52" w:rsidRPr="00AE04FC" w:rsidTr="00903D52">
        <w:trPr>
          <w:trHeight w:val="308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right" w:tblpY="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376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Ноември</w:t>
            </w:r>
          </w:p>
          <w:p w:rsidR="00903D52" w:rsidRPr="00E3641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11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17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18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25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26</w:t>
            </w:r>
          </w:p>
        </w:tc>
        <w:tc>
          <w:tcPr>
            <w:tcW w:w="0" w:type="auto"/>
            <w:vAlign w:val="center"/>
          </w:tcPr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p w:rsidR="00903D52" w:rsidRPr="0057292C" w:rsidRDefault="00903D52" w:rsidP="00903D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903D52" w:rsidRPr="00AE04FC" w:rsidRDefault="00903D52" w:rsidP="00903D52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16"/>
          <w:szCs w:val="16"/>
          <w:lang w:val="ru-RU"/>
        </w:rPr>
      </w:pPr>
    </w:p>
    <w:p w:rsidR="00903D52" w:rsidRPr="00AE04FC" w:rsidRDefault="00903D52" w:rsidP="00903D52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16"/>
          <w:szCs w:val="16"/>
          <w:lang w:val="ru-RU"/>
        </w:rPr>
      </w:pPr>
    </w:p>
    <w:p w:rsidR="00903D52" w:rsidRPr="00AE04FC" w:rsidRDefault="00AE0FBA" w:rsidP="00903D52">
      <w:pPr>
        <w:ind w:left="540"/>
        <w:rPr>
          <w:rFonts w:ascii="Arial" w:hAnsi="Arial" w:cs="Arial"/>
          <w:sz w:val="16"/>
          <w:szCs w:val="16"/>
          <w:lang w:val="ru-RU"/>
        </w:rPr>
      </w:pPr>
      <w:r w:rsidRPr="00AE0FBA">
        <w:rPr>
          <w:b/>
          <w:bCs/>
          <w:i/>
          <w:iCs/>
          <w:noProof/>
        </w:rPr>
        <w:pict>
          <v:shape id="_x0000_s1104" type="#_x0000_t202" style="position:absolute;left:0;text-align:left;margin-left:50.75pt;margin-top:5.85pt;width:243.6pt;height:29.1pt;z-index:251664896" filled="f" stroked="f">
            <v:textbox style="mso-next-textbox:#_x0000_s1104">
              <w:txbxContent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11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Октомври 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Ден на В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останието на македонскиот народ</w:t>
                  </w:r>
                </w:p>
                <w:p w:rsidR="00EE7C62" w:rsidRPr="0048071E" w:rsidRDefault="00EE7C62" w:rsidP="00903D5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  <w:lang w:val="mk-MK"/>
                    </w:rPr>
                  </w:pP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23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</w:rPr>
                    <w:t>Октомври</w:t>
                  </w:r>
                  <w:r w:rsidRPr="00AE04F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- 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</w:rPr>
                    <w:t>Ден на M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</w:rPr>
                    <w:t>акедонската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  <w:lang w:val="mk-MK"/>
                    </w:rPr>
                    <w:t xml:space="preserve"> револуционерна борба</w:t>
                  </w:r>
                </w:p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E04FC"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</w:rPr>
                    <w:t>револуционерна борба</w:t>
                  </w:r>
                </w:p>
                <w:p w:rsidR="00EE7C62" w:rsidRPr="00AE04FC" w:rsidRDefault="00EE7C62" w:rsidP="00903D5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AE0FBA">
        <w:rPr>
          <w:rFonts w:ascii="Calibri-BoldItalic" w:hAnsi="Calibri-BoldItalic" w:cs="Calibri-BoldItalic"/>
          <w:b/>
          <w:bCs/>
          <w:i/>
          <w:iCs/>
          <w:noProof/>
          <w:sz w:val="16"/>
          <w:szCs w:val="16"/>
          <w:lang w:val="ru-RU" w:eastAsia="zh-TW"/>
        </w:rPr>
        <w:pict>
          <v:shape id="_x0000_s1107" type="#_x0000_t202" style="position:absolute;left:0;text-align:left;margin-left:-192.25pt;margin-top:5.85pt;width:179.15pt;height:21.6pt;z-index:251667968;mso-width-relative:margin;mso-height-relative:margin" stroked="f">
            <v:textbox style="mso-next-textbox:#_x0000_s1107">
              <w:txbxContent>
                <w:p w:rsidR="00EE7C62" w:rsidRDefault="00EE7C62" w:rsidP="00903D52">
                  <w:pPr>
                    <w:rPr>
                      <w:rFonts w:asciiTheme="minorHAnsi" w:hAnsiTheme="minorHAnsi" w:cs="Calibri-Bold"/>
                      <w:b/>
                      <w:bCs/>
                      <w:sz w:val="16"/>
                      <w:szCs w:val="16"/>
                    </w:rPr>
                  </w:pP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8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vertAlign w:val="superscript"/>
                      <w:lang w:val="ru-RU"/>
                    </w:rPr>
                    <w:t xml:space="preserve">ми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Септември 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 xml:space="preserve">Ден на </w:t>
                  </w:r>
                  <w:r>
                    <w:rPr>
                      <w:rFonts w:asciiTheme="minorHAnsi" w:hAnsiTheme="minorHAnsi" w:cs="Calibri-Bold"/>
                      <w:b/>
                      <w:bCs/>
                      <w:sz w:val="16"/>
                      <w:szCs w:val="16"/>
                      <w:lang w:val="mk-MK"/>
                    </w:rPr>
                    <w:t>Н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езависноста на Р.М</w:t>
                  </w:r>
                </w:p>
                <w:p w:rsidR="00EE7C62" w:rsidRPr="00153A76" w:rsidRDefault="00EE7C62" w:rsidP="00903D52">
                  <w:pPr>
                    <w:rPr>
                      <w:rFonts w:asciiTheme="minorHAnsi" w:hAnsiTheme="minorHAnsi"/>
                      <w:lang w:val="mk-MK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XSpec="right" w:tblpY="2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376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Февруари</w:t>
            </w:r>
          </w:p>
          <w:p w:rsidR="00903D52" w:rsidRPr="00E3641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11</w:t>
            </w: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25</w:t>
            </w:r>
          </w:p>
        </w:tc>
        <w:tc>
          <w:tcPr>
            <w:tcW w:w="0" w:type="auto"/>
            <w:vAlign w:val="center"/>
          </w:tcPr>
          <w:p w:rsidR="00903D52" w:rsidRPr="008926D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vAlign w:val="center"/>
          </w:tcPr>
          <w:p w:rsidR="00903D52" w:rsidRPr="008926D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0" w:type="auto"/>
            <w:vAlign w:val="center"/>
          </w:tcPr>
          <w:p w:rsidR="00903D52" w:rsidRPr="008926D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28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p w:rsidR="00903D52" w:rsidRPr="00AE04FC" w:rsidRDefault="00903D52" w:rsidP="00903D52">
      <w:pPr>
        <w:ind w:left="540"/>
        <w:rPr>
          <w:rFonts w:ascii="Arial" w:hAnsi="Arial" w:cs="Arial"/>
          <w:sz w:val="16"/>
          <w:szCs w:val="16"/>
          <w:lang w:val="ru-RU"/>
        </w:rPr>
      </w:pPr>
    </w:p>
    <w:tbl>
      <w:tblPr>
        <w:tblpPr w:leftFromText="180" w:rightFromText="180" w:vertAnchor="text" w:horzAnchor="margin" w:tblpXSpec="center" w:tblpY="-48"/>
        <w:tblOverlap w:val="never"/>
        <w:tblW w:w="3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376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Јануари</w:t>
            </w:r>
          </w:p>
          <w:p w:rsidR="00903D52" w:rsidRPr="00E3641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0234B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14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0234B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234B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15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0234B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234B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0234B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234B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903D52" w:rsidRPr="000234B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234B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28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28</w:t>
            </w: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29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:rsidR="00903D52" w:rsidRPr="008926D5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84198A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-6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7"/>
        <w:gridCol w:w="376"/>
        <w:gridCol w:w="376"/>
        <w:gridCol w:w="376"/>
        <w:gridCol w:w="376"/>
        <w:gridCol w:w="376"/>
        <w:gridCol w:w="376"/>
        <w:gridCol w:w="376"/>
      </w:tblGrid>
      <w:tr w:rsidR="00903D52" w:rsidRPr="00AE04FC" w:rsidTr="00903D52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Декември</w:t>
            </w:r>
          </w:p>
          <w:p w:rsidR="00903D52" w:rsidRPr="00767C4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11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16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23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24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30</w:t>
            </w:r>
          </w:p>
        </w:tc>
      </w:tr>
      <w:tr w:rsidR="00903D52" w:rsidRPr="00AE04FC" w:rsidTr="00903D52">
        <w:trPr>
          <w:trHeight w:val="330"/>
        </w:trPr>
        <w:tc>
          <w:tcPr>
            <w:tcW w:w="0" w:type="auto"/>
            <w:vMerge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9424ED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03D52" w:rsidRPr="00AE04FC" w:rsidRDefault="00903D52" w:rsidP="00903D52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p w:rsidR="00903D52" w:rsidRPr="00AE04FC" w:rsidRDefault="00903D52" w:rsidP="00903D52">
      <w:pPr>
        <w:ind w:left="540"/>
        <w:rPr>
          <w:rFonts w:ascii="Arial" w:hAnsi="Arial" w:cs="Arial"/>
          <w:sz w:val="16"/>
          <w:szCs w:val="16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903D52" w:rsidRPr="0057292C" w:rsidRDefault="00903D52" w:rsidP="00903D52">
      <w:pPr>
        <w:ind w:left="540"/>
        <w:rPr>
          <w:rFonts w:ascii="Arial" w:hAnsi="Arial" w:cs="Arial"/>
          <w:sz w:val="20"/>
          <w:szCs w:val="20"/>
          <w:lang w:val="mk-MK"/>
        </w:rPr>
      </w:pPr>
    </w:p>
    <w:p w:rsidR="00903D52" w:rsidRDefault="00903D52" w:rsidP="00903D52">
      <w:pPr>
        <w:ind w:left="540"/>
        <w:rPr>
          <w:rFonts w:ascii="Arial" w:hAnsi="Arial" w:cs="Arial"/>
          <w:sz w:val="20"/>
          <w:szCs w:val="20"/>
          <w:lang w:val="ru-RU"/>
        </w:rPr>
      </w:pPr>
    </w:p>
    <w:p w:rsidR="0048071E" w:rsidRPr="0057292C" w:rsidRDefault="00AE0FBA" w:rsidP="00903D52">
      <w:pPr>
        <w:ind w:left="540"/>
        <w:rPr>
          <w:rFonts w:ascii="Arial" w:hAnsi="Arial" w:cs="Arial"/>
          <w:sz w:val="20"/>
          <w:szCs w:val="20"/>
          <w:lang w:val="ru-RU"/>
        </w:rPr>
      </w:pPr>
      <w:r w:rsidRPr="00AE0FBA">
        <w:rPr>
          <w:rFonts w:ascii="Arial" w:hAnsi="Arial" w:cs="Arial"/>
          <w:noProof/>
          <w:sz w:val="20"/>
          <w:szCs w:val="20"/>
          <w:lang w:val="mk-MK" w:eastAsia="zh-TW"/>
        </w:rPr>
        <w:pict>
          <v:shape id="_x0000_s1108" type="#_x0000_t202" style="position:absolute;left:0;text-align:left;margin-left:66.95pt;margin-top:10.1pt;width:266.15pt;height:51pt;z-index:251668992;mso-width-relative:margin;mso-height-relative:margin" stroked="f">
            <v:textbox style="mso-next-textbox:#_x0000_s1108">
              <w:txbxContent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spacing w:after="0"/>
                    <w:ind w:left="851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1 Јануари 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–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Нова година</w:t>
                  </w:r>
                </w:p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spacing w:after="0"/>
                    <w:ind w:left="851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19 Јануари</w:t>
                  </w: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-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Богојавление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>-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верски празник</w:t>
                  </w:r>
                </w:p>
                <w:p w:rsidR="00EE7C62" w:rsidRPr="00AE04FC" w:rsidRDefault="00EE7C62" w:rsidP="0048071E">
                  <w:pPr>
                    <w:autoSpaceDE w:val="0"/>
                    <w:autoSpaceDN w:val="0"/>
                    <w:adjustRightInd w:val="0"/>
                    <w:spacing w:after="0"/>
                    <w:ind w:left="851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1 .01.2019</w:t>
                  </w: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-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18..01.2019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–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Зимски одмор заучениците</w:t>
                  </w:r>
                </w:p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ind w:left="851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22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Јануари</w:t>
                  </w:r>
                  <w:r w:rsidRPr="00AE04FC">
                    <w:rPr>
                      <w:b/>
                      <w:bCs/>
                      <w:sz w:val="16"/>
                      <w:szCs w:val="16"/>
                      <w:lang w:val="ru-RU"/>
                    </w:rPr>
                    <w:t>-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Почеток на второ полугодие</w:t>
                  </w:r>
                </w:p>
                <w:p w:rsidR="00EE7C62" w:rsidRPr="00AE04FC" w:rsidRDefault="00EE7C62" w:rsidP="00903D52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105" type="#_x0000_t202" style="position:absolute;left:0;text-align:left;margin-left:-172.3pt;margin-top:14.6pt;width:152.7pt;height:19.5pt;z-index:251665920" filled="f" stroked="f">
            <v:textbox style="mso-next-textbox:#_x0000_s1105">
              <w:txbxContent>
                <w:p w:rsidR="00EE7C62" w:rsidRPr="00AE04FC" w:rsidRDefault="00EE7C62" w:rsidP="00903D52">
                  <w:pPr>
                    <w:autoSpaceDE w:val="0"/>
                    <w:autoSpaceDN w:val="0"/>
                    <w:adjustRightInd w:val="0"/>
                    <w:rPr>
                      <w:color w:val="984806"/>
                      <w:sz w:val="16"/>
                      <w:szCs w:val="16"/>
                    </w:rPr>
                  </w:pPr>
                  <w:r w:rsidRPr="00AE04FC">
                    <w:rPr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8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vertAlign w:val="superscript"/>
                      <w:lang w:val="ru-RU"/>
                    </w:rPr>
                    <w:t xml:space="preserve">ми 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Декември</w:t>
                  </w:r>
                  <w:r w:rsidRPr="00AE04FC">
                    <w:rPr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 xml:space="preserve">–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 xml:space="preserve">Св.Климент Охридски 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8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376"/>
        <w:gridCol w:w="376"/>
        <w:gridCol w:w="376"/>
        <w:gridCol w:w="376"/>
        <w:gridCol w:w="376"/>
        <w:gridCol w:w="376"/>
        <w:gridCol w:w="376"/>
      </w:tblGrid>
      <w:tr w:rsidR="0048071E" w:rsidRPr="00AE04FC" w:rsidTr="0048071E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lastRenderedPageBreak/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Март</w:t>
            </w:r>
          </w:p>
          <w:p w:rsidR="0048071E" w:rsidRPr="00E3641A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11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12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25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26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31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center" w:tblpY="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376"/>
        <w:gridCol w:w="376"/>
        <w:gridCol w:w="376"/>
        <w:gridCol w:w="376"/>
        <w:gridCol w:w="376"/>
        <w:gridCol w:w="376"/>
        <w:gridCol w:w="376"/>
      </w:tblGrid>
      <w:tr w:rsidR="0048071E" w:rsidRPr="00AE04FC" w:rsidTr="0048071E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Април</w:t>
            </w:r>
          </w:p>
          <w:p w:rsidR="0048071E" w:rsidRPr="00E3641A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8926D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14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15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16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21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22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23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AE04FC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28</w:t>
            </w: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0000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29</w:t>
            </w:r>
          </w:p>
        </w:tc>
        <w:tc>
          <w:tcPr>
            <w:tcW w:w="0" w:type="auto"/>
            <w:vAlign w:val="center"/>
          </w:tcPr>
          <w:p w:rsidR="0048071E" w:rsidRPr="008926D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30</w:t>
            </w: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48071E" w:rsidRPr="00AE04FC" w:rsidTr="0048071E">
        <w:trPr>
          <w:trHeight w:val="330"/>
        </w:trPr>
        <w:tc>
          <w:tcPr>
            <w:tcW w:w="0" w:type="auto"/>
            <w:vMerge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AE04FC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right" w:tblpY="6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376"/>
        <w:gridCol w:w="376"/>
        <w:gridCol w:w="376"/>
        <w:gridCol w:w="376"/>
        <w:gridCol w:w="376"/>
        <w:gridCol w:w="376"/>
        <w:gridCol w:w="376"/>
      </w:tblGrid>
      <w:tr w:rsidR="0048071E" w:rsidRPr="00D87B55" w:rsidTr="0048071E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Мај</w:t>
            </w:r>
          </w:p>
          <w:p w:rsidR="0048071E" w:rsidRPr="00E3641A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00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5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12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13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14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19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26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471B3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28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</w:tbl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</w:rPr>
      </w:pPr>
    </w:p>
    <w:p w:rsidR="00903D52" w:rsidRPr="00233A72" w:rsidRDefault="00903D52" w:rsidP="00903D52">
      <w:pPr>
        <w:rPr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AE0FBA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  <w:r w:rsidRPr="00AE0FBA">
        <w:rPr>
          <w:rFonts w:ascii="Arial" w:hAnsi="Arial" w:cs="Arial"/>
          <w:noProof/>
          <w:sz w:val="20"/>
          <w:szCs w:val="20"/>
          <w:lang w:val="ru-RU" w:eastAsia="zh-TW"/>
        </w:rPr>
        <w:pict>
          <v:shape id="_x0000_s1110" type="#_x0000_t202" style="position:absolute;margin-left:368.2pt;margin-top:.9pt;width:179.6pt;height:28.4pt;z-index:251671040;mso-width-relative:margin;mso-height-relative:margin" strokecolor="white [3212]">
            <v:textbox style="mso-next-textbox:#_x0000_s1110">
              <w:txbxContent>
                <w:p w:rsidR="00EE7C62" w:rsidRDefault="00EE7C62" w:rsidP="0048071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D87B55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>1 Мај</w:t>
                  </w:r>
                  <w:r w:rsidRPr="00D87B55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- </w:t>
                  </w:r>
                  <w:r w:rsidRPr="00D87B55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>Ден на трудот</w:t>
                  </w:r>
                </w:p>
                <w:p w:rsidR="00EE7C62" w:rsidRPr="00D87B55" w:rsidRDefault="00EE7C62" w:rsidP="0048071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24 Мај </w:t>
                  </w:r>
                  <w:r w:rsidRPr="00D87B55">
                    <w:rPr>
                      <w:b/>
                      <w:bCs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 xml:space="preserve">Ден </w:t>
                  </w:r>
                  <w:r w:rsidRPr="00D87B55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  <w:t xml:space="preserve">на словенските просветители </w:t>
                  </w:r>
                </w:p>
                <w:p w:rsidR="00EE7C62" w:rsidRPr="00D87B55" w:rsidRDefault="00EE7C62" w:rsidP="00903D52">
                  <w:pPr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ru-RU"/>
                    </w:rPr>
                  </w:pPr>
                </w:p>
                <w:p w:rsidR="00EE7C62" w:rsidRDefault="00EE7C62" w:rsidP="00903D52"/>
              </w:txbxContent>
            </v:textbox>
          </v:shape>
        </w:pict>
      </w:r>
      <w:r w:rsidRPr="00AE0FBA">
        <w:rPr>
          <w:rFonts w:ascii="Calibri-BoldItalic" w:hAnsi="Calibri-BoldItalic" w:cs="Calibri-BoldItalic"/>
          <w:b/>
          <w:bCs/>
          <w:i/>
          <w:iCs/>
          <w:noProof/>
          <w:szCs w:val="20"/>
        </w:rPr>
        <w:pict>
          <v:shape id="_x0000_s1106" type="#_x0000_t202" style="position:absolute;margin-left:95.35pt;margin-top:6.25pt;width:169.9pt;height:28.55pt;z-index:251666944" filled="f" stroked="f">
            <v:textbox style="mso-next-textbox:#_x0000_s1106">
              <w:txbxContent>
                <w:p w:rsidR="00EE7C62" w:rsidRDefault="00EE7C62" w:rsidP="0048071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shd w:val="clear" w:color="auto" w:fill="FFFFFF" w:themeFill="background1"/>
                      <w:lang w:val="mk-MK"/>
                    </w:rPr>
                    <w:t>26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shd w:val="clear" w:color="auto" w:fill="FFFFFF" w:themeFill="background1"/>
                    </w:rPr>
                    <w:t xml:space="preserve"> Април</w:t>
                  </w:r>
                  <w:r w:rsidRPr="00AE04FC">
                    <w:rPr>
                      <w:b/>
                      <w:bCs/>
                      <w:sz w:val="16"/>
                      <w:szCs w:val="16"/>
                    </w:rPr>
                    <w:t>-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</w:rPr>
                    <w:t>Велики петок</w:t>
                  </w:r>
                  <w:r w:rsidRPr="00AE04FC">
                    <w:rPr>
                      <w:b/>
                      <w:bCs/>
                      <w:sz w:val="16"/>
                      <w:szCs w:val="16"/>
                    </w:rPr>
                    <w:t xml:space="preserve">–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</w:rPr>
                    <w:t>верски празник</w:t>
                  </w:r>
                </w:p>
                <w:p w:rsidR="00EE7C62" w:rsidRDefault="00EE7C62" w:rsidP="00903D5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mk-MK"/>
                    </w:rPr>
                  </w:pPr>
                  <w:r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shd w:val="clear" w:color="auto" w:fill="FFFFFF" w:themeFill="background1"/>
                      <w:lang w:val="mk-MK"/>
                    </w:rPr>
                    <w:t>29</w:t>
                  </w:r>
                  <w:r w:rsidRPr="00AE04FC"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shd w:val="clear" w:color="auto" w:fill="FFFFFF" w:themeFill="background1"/>
                    </w:rPr>
                    <w:t xml:space="preserve"> Април</w:t>
                  </w:r>
                  <w:r w:rsidRPr="00AE04FC">
                    <w:rPr>
                      <w:b/>
                      <w:bCs/>
                      <w:sz w:val="16"/>
                      <w:szCs w:val="16"/>
                    </w:rPr>
                    <w:t>-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</w:rPr>
                    <w:t>Вели</w:t>
                  </w:r>
                  <w:r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mk-MK"/>
                    </w:rPr>
                    <w:t>гден</w:t>
                  </w:r>
                  <w:r w:rsidRPr="00AE04FC">
                    <w:rPr>
                      <w:b/>
                      <w:bCs/>
                      <w:sz w:val="16"/>
                      <w:szCs w:val="16"/>
                    </w:rPr>
                    <w:t xml:space="preserve">– </w:t>
                  </w:r>
                  <w:r w:rsidRPr="00AE04FC"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</w:rPr>
                    <w:t>верски празник</w:t>
                  </w:r>
                </w:p>
                <w:p w:rsidR="00EE7C62" w:rsidRPr="00153A76" w:rsidRDefault="00EE7C62" w:rsidP="00903D5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mk-MK"/>
                    </w:rPr>
                  </w:pPr>
                </w:p>
                <w:p w:rsidR="00EE7C62" w:rsidRDefault="00EE7C62" w:rsidP="00903D52"/>
              </w:txbxContent>
            </v:textbox>
          </v:shape>
        </w:pict>
      </w:r>
    </w:p>
    <w:tbl>
      <w:tblPr>
        <w:tblpPr w:leftFromText="180" w:rightFromText="180" w:vertAnchor="text" w:horzAnchor="margin" w:tblpXSpec="right" w:tblpY="3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5"/>
        <w:gridCol w:w="379"/>
        <w:gridCol w:w="379"/>
        <w:gridCol w:w="379"/>
        <w:gridCol w:w="379"/>
        <w:gridCol w:w="379"/>
        <w:gridCol w:w="760"/>
      </w:tblGrid>
      <w:tr w:rsidR="0048071E" w:rsidRPr="000E2A25" w:rsidTr="0048071E">
        <w:trPr>
          <w:trHeight w:val="219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Месеци</w:t>
            </w:r>
          </w:p>
        </w:tc>
        <w:tc>
          <w:tcPr>
            <w:tcW w:w="0" w:type="auto"/>
            <w:gridSpan w:val="6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  <w:lang w:val="ru-RU"/>
              </w:rPr>
              <w:t>Број на работни денови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vMerge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Вкупно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јануари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2E4F6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9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февруари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0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март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април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20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мај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C937D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2E4F6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1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јуни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вкупно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19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20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18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9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</w:tr>
      <w:tr w:rsidR="0048071E" w:rsidRPr="000E2A25" w:rsidTr="0048071E">
        <w:trPr>
          <w:trHeight w:val="219"/>
        </w:trPr>
        <w:tc>
          <w:tcPr>
            <w:tcW w:w="0" w:type="auto"/>
            <w:shd w:val="clear" w:color="auto" w:fill="FFFF00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Цела</w:t>
            </w:r>
          </w:p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година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C829E3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C1084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7D4561" w:rsidRDefault="0048071E" w:rsidP="0048071E">
            <w:pPr>
              <w:autoSpaceDE w:val="0"/>
              <w:autoSpaceDN w:val="0"/>
              <w:adjustRightInd w:val="0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3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3D3F1A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180</w:t>
            </w:r>
          </w:p>
        </w:tc>
      </w:tr>
    </w:tbl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tbl>
      <w:tblPr>
        <w:tblpPr w:leftFromText="180" w:rightFromText="180" w:vertAnchor="text" w:horzAnchor="margin" w:tblpY="7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376"/>
        <w:gridCol w:w="323"/>
        <w:gridCol w:w="332"/>
        <w:gridCol w:w="389"/>
        <w:gridCol w:w="341"/>
        <w:gridCol w:w="332"/>
        <w:gridCol w:w="341"/>
      </w:tblGrid>
      <w:tr w:rsidR="0048071E" w:rsidRPr="00D87B55" w:rsidTr="0048071E">
        <w:trPr>
          <w:trHeight w:val="330"/>
        </w:trPr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</w:t>
            </w:r>
          </w:p>
        </w:tc>
        <w:tc>
          <w:tcPr>
            <w:tcW w:w="0" w:type="auto"/>
            <w:gridSpan w:val="7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Денови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Јуни</w:t>
            </w:r>
          </w:p>
          <w:p w:rsidR="0048071E" w:rsidRPr="002E4F6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201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</w:p>
        </w:tc>
      </w:tr>
      <w:tr w:rsidR="0048071E" w:rsidRPr="00D87B55" w:rsidTr="0048071E">
        <w:trPr>
          <w:trHeight w:val="330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8071E" w:rsidRPr="002D76C6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48071E" w:rsidRPr="002D76C6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D87B5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9</w:t>
            </w:r>
          </w:p>
        </w:tc>
      </w:tr>
      <w:tr w:rsidR="0048071E" w:rsidRPr="00D87B55" w:rsidTr="0048071E">
        <w:trPr>
          <w:trHeight w:val="375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A8576E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332" w:type="dxa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</w:tr>
      <w:tr w:rsidR="0048071E" w:rsidRPr="00D87B55" w:rsidTr="0048071E">
        <w:trPr>
          <w:trHeight w:val="375"/>
        </w:trPr>
        <w:tc>
          <w:tcPr>
            <w:tcW w:w="0" w:type="auto"/>
            <w:vMerge/>
          </w:tcPr>
          <w:p w:rsidR="0048071E" w:rsidRPr="00D87B5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shd w:val="clear" w:color="auto" w:fill="FFFFFF"/>
            <w:vAlign w:val="center"/>
          </w:tcPr>
          <w:p w:rsidR="0048071E" w:rsidRPr="00D87B55" w:rsidRDefault="0048071E" w:rsidP="002B6E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</w:pPr>
            <w:r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  <w:t>Од  11</w:t>
            </w:r>
            <w:r w:rsidRPr="00D87B55"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  <w:t xml:space="preserve"> Јуни</w:t>
            </w:r>
          </w:p>
          <w:p w:rsidR="0048071E" w:rsidRPr="00D87B55" w:rsidRDefault="0048071E" w:rsidP="002B6E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</w:pPr>
            <w:r w:rsidRPr="00D87B55"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  <w:t>започнува</w:t>
            </w:r>
          </w:p>
          <w:p w:rsidR="0048071E" w:rsidRPr="00D87B55" w:rsidRDefault="0048071E" w:rsidP="002B6E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</w:pPr>
            <w:r w:rsidRPr="00D87B55"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  <w:t>летниот одмор за</w:t>
            </w:r>
          </w:p>
          <w:p w:rsidR="0048071E" w:rsidRDefault="0048071E" w:rsidP="002B6E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</w:pPr>
            <w:r w:rsidRPr="00D87B55">
              <w:rPr>
                <w:rFonts w:ascii="Calibri-BoldItalic" w:hAnsi="Calibri-BoldItalic" w:cs="Calibri-BoldItalic"/>
                <w:b/>
                <w:bCs/>
                <w:iCs/>
                <w:sz w:val="16"/>
                <w:szCs w:val="16"/>
                <w:lang w:val="ru-RU" w:eastAsia="mk-MK"/>
              </w:rPr>
              <w:t>учениците</w:t>
            </w:r>
          </w:p>
        </w:tc>
      </w:tr>
    </w:tbl>
    <w:tbl>
      <w:tblPr>
        <w:tblpPr w:leftFromText="180" w:rightFromText="180" w:vertAnchor="text" w:horzAnchor="margin" w:tblpXSpec="center" w:tblpY="-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"/>
        <w:gridCol w:w="376"/>
        <w:gridCol w:w="376"/>
        <w:gridCol w:w="378"/>
        <w:gridCol w:w="376"/>
        <w:gridCol w:w="376"/>
        <w:gridCol w:w="760"/>
      </w:tblGrid>
      <w:tr w:rsidR="0048071E" w:rsidRPr="000E2A25" w:rsidTr="0048071E">
        <w:trPr>
          <w:trHeight w:val="297"/>
        </w:trPr>
        <w:tc>
          <w:tcPr>
            <w:tcW w:w="0" w:type="auto"/>
            <w:vMerge w:val="restart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Месеци</w:t>
            </w:r>
          </w:p>
        </w:tc>
        <w:tc>
          <w:tcPr>
            <w:tcW w:w="0" w:type="auto"/>
            <w:gridSpan w:val="6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ru-RU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  <w:lang w:val="ru-RU"/>
              </w:rPr>
              <w:t xml:space="preserve">Број на работни денови 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vMerge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0" w:type="auto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376" w:type="dxa"/>
            <w:shd w:val="clear" w:color="auto" w:fill="B4DE86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П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Вкупно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Септември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76" w:type="dxa"/>
            <w:shd w:val="clear" w:color="auto" w:fill="FFFFFF" w:themeFill="background1"/>
            <w:vAlign w:val="center"/>
          </w:tcPr>
          <w:p w:rsidR="0048071E" w:rsidRPr="00547739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0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Октомври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3</w:t>
            </w:r>
          </w:p>
        </w:tc>
        <w:tc>
          <w:tcPr>
            <w:tcW w:w="376" w:type="dxa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21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Ноември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E0A9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547739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2E4F6B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376" w:type="dxa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2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Декември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76" w:type="dxa"/>
            <w:shd w:val="clear" w:color="auto" w:fill="FFFFFF" w:themeFill="background1"/>
            <w:vAlign w:val="center"/>
          </w:tcPr>
          <w:p w:rsidR="0048071E" w:rsidRPr="00547739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2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1</w:t>
            </w:r>
          </w:p>
        </w:tc>
      </w:tr>
      <w:tr w:rsidR="0048071E" w:rsidRPr="000E2A25" w:rsidTr="0048071E">
        <w:trPr>
          <w:trHeight w:val="297"/>
        </w:trPr>
        <w:tc>
          <w:tcPr>
            <w:tcW w:w="0" w:type="auto"/>
            <w:shd w:val="clear" w:color="auto" w:fill="B4DE86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Вкупно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8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234B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6</w:t>
            </w:r>
          </w:p>
        </w:tc>
        <w:tc>
          <w:tcPr>
            <w:tcW w:w="376" w:type="dxa"/>
            <w:shd w:val="clear" w:color="auto" w:fill="C2D69B" w:themeFill="accent3" w:themeFillTint="99"/>
            <w:vAlign w:val="center"/>
          </w:tcPr>
          <w:p w:rsidR="0048071E" w:rsidRPr="000E2A25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1</w:t>
            </w:r>
            <w:r>
              <w:rPr>
                <w:rFonts w:ascii="Calibri-Bold" w:hAnsi="Calibri-Bold" w:cs="Calibri-Bold"/>
                <w:b/>
                <w:bCs/>
                <w:sz w:val="16"/>
                <w:szCs w:val="16"/>
                <w:lang w:val="mk-MK"/>
              </w:rPr>
              <w:t>7</w:t>
            </w:r>
          </w:p>
        </w:tc>
        <w:tc>
          <w:tcPr>
            <w:tcW w:w="760" w:type="dxa"/>
            <w:shd w:val="clear" w:color="auto" w:fill="C2D69B" w:themeFill="accent3" w:themeFillTint="99"/>
            <w:vAlign w:val="center"/>
          </w:tcPr>
          <w:p w:rsidR="0048071E" w:rsidRPr="00ED53A4" w:rsidRDefault="0048071E" w:rsidP="004807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</w:pPr>
            <w:r w:rsidRPr="000E2A25">
              <w:rPr>
                <w:rFonts w:ascii="Calibri-Bold" w:hAnsi="Calibri-Bold" w:cs="Calibri-Bold"/>
                <w:b/>
                <w:bCs/>
                <w:sz w:val="16"/>
                <w:szCs w:val="16"/>
              </w:rPr>
              <w:t>8</w:t>
            </w:r>
            <w:r>
              <w:rPr>
                <w:rFonts w:asciiTheme="minorHAnsi" w:hAnsiTheme="minorHAnsi" w:cs="Calibri-Bold"/>
                <w:b/>
                <w:bCs/>
                <w:sz w:val="16"/>
                <w:szCs w:val="16"/>
                <w:lang w:val="mk-MK"/>
              </w:rPr>
              <w:t>4</w:t>
            </w:r>
          </w:p>
        </w:tc>
      </w:tr>
    </w:tbl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903D52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</w:p>
    <w:p w:rsidR="00903D52" w:rsidRDefault="00AE0FBA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  <w:r w:rsidRPr="00AE0FBA">
        <w:rPr>
          <w:rFonts w:ascii="Arial" w:hAnsi="Arial" w:cs="Arial"/>
          <w:noProof/>
          <w:sz w:val="20"/>
          <w:szCs w:val="20"/>
          <w:lang w:eastAsia="en-US"/>
        </w:rPr>
        <w:pict>
          <v:shape id="_x0000_s1116" type="#_x0000_t202" style="position:absolute;margin-left:-135.45pt;margin-top:11.2pt;width:110.1pt;height:28.55pt;z-index:251677184;mso-width-relative:margin;mso-height-relative:margin" strokecolor="white [3212]">
            <v:textbox style="mso-next-textbox:#_x0000_s1116">
              <w:txbxContent>
                <w:p w:rsidR="00EE7C62" w:rsidRPr="00D87B55" w:rsidRDefault="00EE7C62" w:rsidP="00903D5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Theme="minorHAnsi" w:hAnsiTheme="minorHAnsi" w:cs="Calibri-BoldItalic"/>
                      <w:b/>
                      <w:bCs/>
                      <w:i/>
                      <w:iCs/>
                      <w:sz w:val="16"/>
                      <w:szCs w:val="16"/>
                    </w:rPr>
                    <w:t>4</w:t>
                  </w:r>
                  <w:r>
                    <w:rPr>
                      <w:rFonts w:ascii="Calibri-BoldItalic" w:hAnsi="Calibri-BoldItalic" w:cs="Calibri-BoldItalic"/>
                      <w:b/>
                      <w:bCs/>
                      <w:i/>
                      <w:iCs/>
                      <w:sz w:val="16"/>
                      <w:szCs w:val="16"/>
                      <w:lang w:val="ru-RU"/>
                    </w:rPr>
                    <w:t xml:space="preserve">  Јуни </w:t>
                  </w:r>
                  <w:r>
                    <w:rPr>
                      <w:b/>
                      <w:bCs/>
                      <w:sz w:val="16"/>
                      <w:szCs w:val="16"/>
                      <w:lang w:val="ru-RU"/>
                    </w:rPr>
                    <w:t>–Рамазан  Бајрам</w:t>
                  </w:r>
                </w:p>
                <w:p w:rsidR="00EE7C62" w:rsidRPr="00D87B55" w:rsidRDefault="00EE7C62" w:rsidP="00903D52">
                  <w:pPr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ru-RU"/>
                    </w:rPr>
                  </w:pPr>
                </w:p>
                <w:p w:rsidR="00EE7C62" w:rsidRDefault="00EE7C62" w:rsidP="00903D52"/>
              </w:txbxContent>
            </v:textbox>
          </v:shape>
        </w:pict>
      </w:r>
      <w:r w:rsidRPr="00AE0FBA">
        <w:rPr>
          <w:rFonts w:ascii="Calibri-BoldItalic" w:hAnsi="Calibri-BoldItalic" w:cs="Calibri-BoldItalic"/>
          <w:b/>
          <w:bCs/>
          <w:iCs/>
          <w:noProof/>
          <w:lang w:val="ru-RU" w:eastAsia="zh-TW"/>
        </w:rPr>
        <w:pict>
          <v:shape id="_x0000_s1111" type="#_x0000_t202" style="position:absolute;margin-left:75.9pt;margin-top:10.75pt;width:227.9pt;height:33.4pt;z-index:251672064;mso-height-percent:200;mso-height-percent:200;mso-width-relative:margin;mso-height-relative:margin" strokecolor="white [3212]">
            <v:textbox style="mso-next-textbox:#_x0000_s1111;mso-fit-shape-to-text:t">
              <w:txbxContent>
                <w:p w:rsidR="00EE7C62" w:rsidRPr="007D4561" w:rsidRDefault="00EE7C62" w:rsidP="00903D52">
                  <w:pPr>
                    <w:rPr>
                      <w:lang w:val="mk-MK"/>
                    </w:rPr>
                  </w:pPr>
                  <w:r w:rsidRPr="0057292C"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>Работни денови во прво полугодие</w:t>
                  </w:r>
                  <w:r w:rsidRPr="0057292C">
                    <w:rPr>
                      <w:b/>
                      <w:bCs/>
                      <w:iCs/>
                      <w:lang w:val="ru-RU"/>
                    </w:rPr>
                    <w:t>-</w:t>
                  </w:r>
                  <w:r>
                    <w:rPr>
                      <w:b/>
                      <w:bCs/>
                      <w:iCs/>
                      <w:lang w:val="ru-RU"/>
                    </w:rPr>
                    <w:t xml:space="preserve"> 8</w:t>
                  </w:r>
                  <w:r>
                    <w:rPr>
                      <w:b/>
                      <w:bCs/>
                      <w:iCs/>
                      <w:lang w:val="mk-MK"/>
                    </w:rPr>
                    <w:t>4</w:t>
                  </w:r>
                </w:p>
              </w:txbxContent>
            </v:textbox>
          </v:shape>
        </w:pict>
      </w:r>
    </w:p>
    <w:p w:rsidR="00903D52" w:rsidRDefault="00AE0FBA" w:rsidP="00903D52">
      <w:pPr>
        <w:autoSpaceDE w:val="0"/>
        <w:autoSpaceDN w:val="0"/>
        <w:adjustRightInd w:val="0"/>
        <w:rPr>
          <w:rFonts w:ascii="Arial" w:hAnsi="Arial" w:cs="Arial"/>
          <w:b/>
          <w:bCs/>
          <w:iCs/>
          <w:szCs w:val="20"/>
          <w:lang w:val="mk-MK"/>
        </w:rPr>
      </w:pPr>
      <w:r w:rsidRPr="00AE0FBA">
        <w:rPr>
          <w:rFonts w:ascii="Arial" w:hAnsi="Arial" w:cs="Arial"/>
          <w:noProof/>
          <w:sz w:val="20"/>
          <w:szCs w:val="20"/>
          <w:lang w:val="ru-RU" w:eastAsia="zh-TW"/>
        </w:rPr>
        <w:pict>
          <v:shape id="_x0000_s1112" type="#_x0000_t202" style="position:absolute;margin-left:235.5pt;margin-top:7.2pt;width:242.65pt;height:32.65pt;z-index:251673088;mso-height-percent:200;mso-height-percent:200;mso-width-relative:margin;mso-height-relative:margin" stroked="f">
            <v:textbox style="mso-next-textbox:#_x0000_s1112;mso-fit-shape-to-text:t">
              <w:txbxContent>
                <w:p w:rsidR="00EE7C62" w:rsidRPr="00153A76" w:rsidRDefault="00EE7C62" w:rsidP="00903D52">
                  <w:pPr>
                    <w:rPr>
                      <w:lang w:val="mk-MK"/>
                    </w:rPr>
                  </w:pPr>
                  <w:r w:rsidRPr="0057292C"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 xml:space="preserve">Работни денови </w:t>
                  </w:r>
                  <w:r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 xml:space="preserve">во </w:t>
                  </w:r>
                  <w:r w:rsidRPr="0057292C"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>второ полугодие</w:t>
                  </w:r>
                  <w:r w:rsidRPr="0057292C">
                    <w:rPr>
                      <w:b/>
                      <w:bCs/>
                      <w:iCs/>
                      <w:lang w:val="ru-RU"/>
                    </w:rPr>
                    <w:t>-</w:t>
                  </w:r>
                  <w:r>
                    <w:rPr>
                      <w:b/>
                      <w:bCs/>
                      <w:iCs/>
                      <w:lang w:val="ru-RU"/>
                    </w:rPr>
                    <w:t xml:space="preserve"> 9</w:t>
                  </w:r>
                  <w:r>
                    <w:rPr>
                      <w:b/>
                      <w:bCs/>
                      <w:iCs/>
                      <w:lang w:val="mk-MK"/>
                    </w:rPr>
                    <w:t>6</w:t>
                  </w:r>
                </w:p>
              </w:txbxContent>
            </v:textbox>
          </v:shape>
        </w:pict>
      </w:r>
    </w:p>
    <w:p w:rsidR="0048071E" w:rsidRDefault="00AE0FBA" w:rsidP="0048071E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mk-MK"/>
        </w:rPr>
      </w:pPr>
      <w:r w:rsidRPr="00AE0FBA">
        <w:rPr>
          <w:rFonts w:ascii="Arial" w:hAnsi="Arial" w:cs="Arial"/>
          <w:noProof/>
          <w:sz w:val="20"/>
          <w:szCs w:val="20"/>
          <w:lang w:eastAsia="en-US"/>
        </w:rPr>
        <w:pict>
          <v:shape id="_x0000_s1113" type="#_x0000_t202" style="position:absolute;margin-left:215.95pt;margin-top:2.55pt;width:284.65pt;height:33.4pt;z-index:251674112;mso-height-percent:200;mso-height-percent:200;mso-width-relative:margin;mso-height-relative:margin" strokecolor="white [3212]">
            <v:textbox style="mso-next-textbox:#_x0000_s1113;mso-fit-shape-to-text:t">
              <w:txbxContent>
                <w:p w:rsidR="00EE7C62" w:rsidRPr="006C303F" w:rsidRDefault="00EE7C62" w:rsidP="00903D52">
                  <w:pPr>
                    <w:rPr>
                      <w:lang w:val="mk-MK"/>
                    </w:rPr>
                  </w:pPr>
                  <w:r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>Вкупно р</w:t>
                  </w:r>
                  <w:r w:rsidRPr="0057292C"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 xml:space="preserve">аботни денови во </w:t>
                  </w:r>
                  <w:r>
                    <w:rPr>
                      <w:rFonts w:ascii="Calibri-BoldItalic" w:hAnsi="Calibri-BoldItalic" w:cs="Calibri-BoldItalic"/>
                      <w:b/>
                      <w:bCs/>
                      <w:iCs/>
                      <w:lang w:val="ru-RU"/>
                    </w:rPr>
                    <w:t xml:space="preserve">учебната година </w:t>
                  </w:r>
                  <w:r w:rsidRPr="0057292C">
                    <w:rPr>
                      <w:b/>
                      <w:bCs/>
                      <w:iCs/>
                      <w:lang w:val="ru-RU"/>
                    </w:rPr>
                    <w:t>-</w:t>
                  </w:r>
                  <w:r>
                    <w:rPr>
                      <w:b/>
                      <w:bCs/>
                      <w:iCs/>
                      <w:lang w:val="ru-RU"/>
                    </w:rPr>
                    <w:t xml:space="preserve"> 18</w:t>
                  </w:r>
                  <w:r>
                    <w:rPr>
                      <w:b/>
                      <w:bCs/>
                      <w:iCs/>
                      <w:lang w:val="mk-MK"/>
                    </w:rPr>
                    <w:t>0</w:t>
                  </w:r>
                </w:p>
              </w:txbxContent>
            </v:textbox>
          </v:shape>
        </w:pict>
      </w:r>
    </w:p>
    <w:p w:rsidR="00512ECB" w:rsidRPr="00101E1B" w:rsidRDefault="00131CE5" w:rsidP="0048071E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mk-MK"/>
        </w:rPr>
      </w:pPr>
      <w:r>
        <w:rPr>
          <w:rFonts w:ascii="Arial" w:hAnsi="Arial" w:cs="Arial"/>
          <w:b/>
          <w:i/>
          <w:sz w:val="24"/>
          <w:szCs w:val="24"/>
          <w:lang w:val="mk-MK"/>
        </w:rPr>
        <w:lastRenderedPageBreak/>
        <w:t>-</w:t>
      </w:r>
      <w:r w:rsidR="00512ECB" w:rsidRPr="00101E1B">
        <w:rPr>
          <w:rFonts w:ascii="Arial" w:hAnsi="Arial" w:cs="Arial"/>
          <w:b/>
          <w:i/>
          <w:sz w:val="24"/>
          <w:szCs w:val="24"/>
          <w:lang w:val="mk-MK"/>
        </w:rPr>
        <w:t xml:space="preserve">  Еколошки календар</w:t>
      </w:r>
    </w:p>
    <w:p w:rsidR="00512ECB" w:rsidRPr="00AF01DE" w:rsidRDefault="00512ECB" w:rsidP="00512ECB">
      <w:pPr>
        <w:pStyle w:val="NoSpacing"/>
        <w:ind w:firstLine="720"/>
        <w:rPr>
          <w:rFonts w:ascii="Arial" w:hAnsi="Arial" w:cs="Arial"/>
          <w:b/>
          <w:i/>
          <w:color w:val="76923C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921"/>
        <w:gridCol w:w="9979"/>
      </w:tblGrid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5 март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за заштеда на енергија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Изработка на паноа и ѕиден весник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22 март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за заштеда на водите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Изработка на паноа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7 април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на здравјето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Разглас  уредување на училишен хол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22 април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на планетата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Уредување на училишен хол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15 мај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за заштита на климата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Разглас и ѕиден весник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31 мај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против пушењето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       Разглас , пано ,уредување на училишен хол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5 јуни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за заштита на животната средина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Собирна акција ( хартија, пластични </w:t>
            </w:r>
            <w:r w:rsidRPr="00AF01DE">
              <w:rPr>
                <w:rFonts w:ascii="Arial" w:hAnsi="Arial" w:cs="Arial"/>
                <w:sz w:val="24"/>
                <w:szCs w:val="24"/>
              </w:rPr>
              <w:t>шишиња)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16 септември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Светски ден за заштита на озонската обвивка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Разглас,ликовен хепенинг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22 септември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 xml:space="preserve">Меѓународен ден без автомобили              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Пано ,еколошки активности ,возење на </w:t>
            </w:r>
            <w:r w:rsidRPr="00866A1A">
              <w:rPr>
                <w:rFonts w:ascii="Arial" w:hAnsi="Arial" w:cs="Arial"/>
                <w:b/>
                <w:sz w:val="24"/>
                <w:szCs w:val="24"/>
              </w:rPr>
              <w:t>велосипеди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08 октомври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866A1A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Меѓународен ден за намалување на уништувањето на природата</w:t>
            </w:r>
            <w:r w:rsidR="00866A1A">
              <w:rPr>
                <w:rFonts w:ascii="Arial" w:hAnsi="Arial" w:cs="Arial"/>
                <w:b/>
                <w:sz w:val="24"/>
                <w:szCs w:val="24"/>
              </w:rPr>
              <w:t xml:space="preserve">     Собирна акција и    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>еколошки активности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15 октомври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>Меѓународен ден на пешаците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       Пано и разглас</w:t>
            </w:r>
          </w:p>
        </w:tc>
      </w:tr>
      <w:tr w:rsidR="00512ECB" w:rsidRPr="00AF01DE" w:rsidTr="00512ECB"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16 октомври</w:t>
            </w:r>
          </w:p>
        </w:tc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sz w:val="24"/>
                <w:szCs w:val="24"/>
              </w:rPr>
              <w:t xml:space="preserve">Меѓународен ден на храната   </w:t>
            </w: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                 Еколошки активности и пано</w:t>
            </w:r>
          </w:p>
        </w:tc>
      </w:tr>
      <w:tr w:rsidR="00512ECB" w:rsidRPr="00AF01DE" w:rsidTr="00512ECB">
        <w:tc>
          <w:tcPr>
            <w:tcW w:w="1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 xml:space="preserve">   Книга на соопштение и еколошки активности,уредување на училишен двор</w:t>
            </w:r>
          </w:p>
          <w:p w:rsidR="00512ECB" w:rsidRPr="00AF01DE" w:rsidRDefault="00512ECB" w:rsidP="00512ECB">
            <w:pPr>
              <w:pStyle w:val="NoSpacing"/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2ECB" w:rsidRPr="00AF01DE" w:rsidRDefault="00512ECB" w:rsidP="00512EC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Ден на акција на еко-училиштата- се реализира два пати во текот на една учебна година книга на соопштение, базар, хепенинг</w:t>
            </w:r>
          </w:p>
          <w:p w:rsidR="00512ECB" w:rsidRPr="00AF01DE" w:rsidRDefault="00512ECB" w:rsidP="00512EC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F01DE">
              <w:rPr>
                <w:rFonts w:ascii="Arial" w:hAnsi="Arial" w:cs="Arial"/>
                <w:b/>
                <w:sz w:val="24"/>
                <w:szCs w:val="24"/>
              </w:rPr>
              <w:t>Ајде Македонија- ден на еколошка акција на младите и граѓаните на Република Македонија</w:t>
            </w:r>
          </w:p>
        </w:tc>
      </w:tr>
    </w:tbl>
    <w:p w:rsidR="00512ECB" w:rsidRDefault="00512ECB" w:rsidP="00512ECB">
      <w:pPr>
        <w:ind w:left="540"/>
        <w:rPr>
          <w:rFonts w:ascii="Arial" w:hAnsi="Arial" w:cs="Arial"/>
          <w:lang w:val="ru-RU"/>
        </w:rPr>
      </w:pPr>
    </w:p>
    <w:p w:rsidR="00512ECB" w:rsidRDefault="00512ECB" w:rsidP="00512ECB">
      <w:pPr>
        <w:ind w:left="540"/>
        <w:rPr>
          <w:rFonts w:ascii="Arial" w:hAnsi="Arial" w:cs="Arial"/>
          <w:lang w:val="ru-RU"/>
        </w:rPr>
      </w:pPr>
    </w:p>
    <w:p w:rsidR="00512ECB" w:rsidRDefault="00512ECB" w:rsidP="00512ECB">
      <w:pPr>
        <w:ind w:left="540"/>
        <w:rPr>
          <w:rFonts w:ascii="Arial" w:hAnsi="Arial" w:cs="Arial"/>
          <w:lang w:val="ru-RU"/>
        </w:rPr>
      </w:pPr>
    </w:p>
    <w:p w:rsidR="00133DA7" w:rsidRDefault="00133DA7" w:rsidP="00B271B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  <w:sectPr w:rsidR="00133DA7" w:rsidSect="00785C04">
          <w:footnotePr>
            <w:pos w:val="beneathText"/>
          </w:footnotePr>
          <w:pgSz w:w="16837" w:h="11905" w:orient="landscape" w:code="9"/>
          <w:pgMar w:top="1418" w:right="1440" w:bottom="1276" w:left="1440" w:header="709" w:footer="709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pgNumType w:start="14"/>
          <w:cols w:space="720"/>
          <w:docGrid w:linePitch="360"/>
        </w:sectPr>
      </w:pPr>
    </w:p>
    <w:p w:rsidR="007D0185" w:rsidRDefault="007D0185" w:rsidP="00EF643E">
      <w:pPr>
        <w:pStyle w:val="Heading1"/>
        <w:numPr>
          <w:ilvl w:val="0"/>
          <w:numId w:val="40"/>
        </w:numPr>
        <w:rPr>
          <w:rFonts w:ascii="Arial" w:hAnsi="Arial" w:cs="Arial"/>
          <w:b w:val="0"/>
          <w:sz w:val="28"/>
          <w:szCs w:val="28"/>
          <w:lang w:val="mk-MK"/>
        </w:rPr>
      </w:pPr>
      <w:bookmarkStart w:id="19" w:name="_Toc502919168"/>
      <w:bookmarkStart w:id="20" w:name="_Toc502919593"/>
      <w:bookmarkStart w:id="21" w:name="_Toc502920073"/>
      <w:r>
        <w:rPr>
          <w:rFonts w:ascii="Arial" w:hAnsi="Arial" w:cs="Arial"/>
          <w:sz w:val="28"/>
          <w:szCs w:val="28"/>
          <w:lang w:val="mk-MK"/>
        </w:rPr>
        <w:lastRenderedPageBreak/>
        <w:t>Настава</w:t>
      </w:r>
      <w:bookmarkEnd w:id="19"/>
      <w:bookmarkEnd w:id="20"/>
      <w:bookmarkEnd w:id="21"/>
    </w:p>
    <w:p w:rsidR="007D0185" w:rsidRDefault="007D0185" w:rsidP="00D965CB">
      <w:pPr>
        <w:tabs>
          <w:tab w:val="left" w:pos="284"/>
        </w:tabs>
        <w:spacing w:after="0" w:line="240" w:lineRule="auto"/>
        <w:ind w:left="360"/>
        <w:jc w:val="center"/>
        <w:rPr>
          <w:rFonts w:ascii="Arial" w:hAnsi="Arial" w:cs="Arial"/>
          <w:sz w:val="20"/>
          <w:szCs w:val="20"/>
          <w:lang w:val="mk-MK"/>
        </w:rPr>
      </w:pPr>
    </w:p>
    <w:p w:rsidR="00431702" w:rsidRPr="008150F8" w:rsidRDefault="00431702" w:rsidP="00431702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ООУ </w:t>
      </w:r>
      <w:r w:rsidRPr="008150F8">
        <w:rPr>
          <w:rFonts w:ascii="Arial" w:hAnsi="Arial" w:cs="Arial"/>
          <w:sz w:val="26"/>
          <w:szCs w:val="26"/>
          <w:lang w:val="mk-MK"/>
        </w:rPr>
        <w:t xml:space="preserve">„Коле Неделковски“ – Скопје </w:t>
      </w:r>
      <w:r>
        <w:rPr>
          <w:rFonts w:ascii="Arial" w:hAnsi="Arial" w:cs="Arial"/>
          <w:sz w:val="26"/>
          <w:szCs w:val="26"/>
          <w:lang w:val="mk-MK"/>
        </w:rPr>
        <w:t xml:space="preserve">оваа учебна година </w:t>
      </w:r>
      <w:r w:rsidRPr="008150F8">
        <w:rPr>
          <w:rFonts w:ascii="Arial" w:hAnsi="Arial" w:cs="Arial"/>
          <w:sz w:val="26"/>
          <w:szCs w:val="26"/>
          <w:lang w:val="mk-MK"/>
        </w:rPr>
        <w:t>работи во една смена за сите паралелки од одделенска и предметна настава.</w:t>
      </w:r>
    </w:p>
    <w:p w:rsidR="00020E37" w:rsidRPr="00133CFC" w:rsidRDefault="00431702" w:rsidP="000233B7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Наставните планови и програми беа навремено изготвени од страна на наставниот кадар според Законот за основно образование и Концепцијата за деветгодишно образование</w:t>
      </w:r>
      <w:r w:rsidR="000233B7">
        <w:rPr>
          <w:rFonts w:ascii="Arial" w:hAnsi="Arial" w:cs="Arial"/>
          <w:sz w:val="26"/>
          <w:szCs w:val="26"/>
          <w:lang w:val="mk-MK"/>
        </w:rPr>
        <w:t>.</w:t>
      </w:r>
    </w:p>
    <w:p w:rsidR="007D0185" w:rsidRPr="008150F8" w:rsidRDefault="00431702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Според програмските документи </w:t>
      </w:r>
      <w:r w:rsidR="007D0185" w:rsidRPr="008150F8">
        <w:rPr>
          <w:rFonts w:ascii="Arial" w:hAnsi="Arial" w:cs="Arial"/>
          <w:sz w:val="26"/>
          <w:szCs w:val="26"/>
          <w:lang w:val="mk-MK"/>
        </w:rPr>
        <w:t xml:space="preserve">наставата </w:t>
      </w:r>
      <w:r>
        <w:rPr>
          <w:rFonts w:ascii="Arial" w:hAnsi="Arial" w:cs="Arial"/>
          <w:sz w:val="26"/>
          <w:szCs w:val="26"/>
          <w:lang w:val="mk-MK"/>
        </w:rPr>
        <w:t xml:space="preserve">во училиштето за </w:t>
      </w:r>
      <w:r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  <w:lang w:val="mk-MK"/>
        </w:rPr>
        <w:t xml:space="preserve"> – то полугодие </w:t>
      </w:r>
      <w:r w:rsidR="007D0185" w:rsidRPr="008150F8">
        <w:rPr>
          <w:rFonts w:ascii="Arial" w:hAnsi="Arial" w:cs="Arial"/>
          <w:sz w:val="26"/>
          <w:szCs w:val="26"/>
          <w:lang w:val="mk-MK"/>
        </w:rPr>
        <w:t xml:space="preserve">се </w:t>
      </w:r>
      <w:r>
        <w:rPr>
          <w:rFonts w:ascii="Arial" w:hAnsi="Arial" w:cs="Arial"/>
          <w:sz w:val="26"/>
          <w:szCs w:val="26"/>
          <w:lang w:val="mk-MK"/>
        </w:rPr>
        <w:t>реализира според следниве воспитно-образовни подрачја.</w:t>
      </w:r>
    </w:p>
    <w:p w:rsidR="00FA1548" w:rsidRDefault="00FA154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u-RU"/>
        </w:rPr>
      </w:pPr>
    </w:p>
    <w:p w:rsidR="00535713" w:rsidRDefault="0053571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u-RU"/>
        </w:rPr>
      </w:pPr>
    </w:p>
    <w:p w:rsidR="00E468D5" w:rsidRDefault="007D0185" w:rsidP="00525F43">
      <w:pPr>
        <w:numPr>
          <w:ilvl w:val="0"/>
          <w:numId w:val="6"/>
        </w:numPr>
        <w:tabs>
          <w:tab w:val="left" w:pos="144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8150F8">
        <w:rPr>
          <w:rFonts w:ascii="Arial" w:hAnsi="Arial" w:cs="Arial"/>
          <w:b/>
          <w:sz w:val="26"/>
          <w:szCs w:val="26"/>
          <w:lang w:val="mk-MK"/>
        </w:rPr>
        <w:t>Задолжителна настава</w:t>
      </w:r>
    </w:p>
    <w:p w:rsidR="00E468D5" w:rsidRDefault="00E468D5" w:rsidP="00E468D5">
      <w:pPr>
        <w:tabs>
          <w:tab w:val="left" w:pos="144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B57A52" w:rsidRDefault="00E468D5" w:rsidP="001411FC">
      <w:pPr>
        <w:tabs>
          <w:tab w:val="left" w:pos="1440"/>
        </w:tabs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E468D5">
        <w:rPr>
          <w:rFonts w:ascii="Arial" w:hAnsi="Arial" w:cs="Arial"/>
          <w:sz w:val="26"/>
          <w:szCs w:val="26"/>
          <w:lang w:val="mk-MK"/>
        </w:rPr>
        <w:t xml:space="preserve">Задолжителната настава се </w:t>
      </w:r>
      <w:r>
        <w:rPr>
          <w:rFonts w:ascii="Arial" w:hAnsi="Arial" w:cs="Arial"/>
          <w:sz w:val="26"/>
          <w:szCs w:val="26"/>
          <w:lang w:val="mk-MK"/>
        </w:rPr>
        <w:t xml:space="preserve">реализираше во една смена, за сите ученици од </w:t>
      </w:r>
      <w:r>
        <w:rPr>
          <w:rFonts w:ascii="Arial" w:hAnsi="Arial" w:cs="Arial"/>
          <w:sz w:val="26"/>
          <w:szCs w:val="26"/>
        </w:rPr>
        <w:t xml:space="preserve">I </w:t>
      </w:r>
      <w:r>
        <w:rPr>
          <w:rFonts w:ascii="Arial" w:hAnsi="Arial" w:cs="Arial"/>
          <w:sz w:val="26"/>
          <w:szCs w:val="26"/>
          <w:lang w:val="mk-MK"/>
        </w:rPr>
        <w:t xml:space="preserve">до </w:t>
      </w:r>
      <w:r>
        <w:rPr>
          <w:rFonts w:ascii="Arial" w:hAnsi="Arial" w:cs="Arial"/>
          <w:sz w:val="26"/>
          <w:szCs w:val="26"/>
        </w:rPr>
        <w:t>IX</w:t>
      </w:r>
      <w:r w:rsidR="001411FC">
        <w:rPr>
          <w:rFonts w:ascii="Arial" w:hAnsi="Arial" w:cs="Arial"/>
          <w:sz w:val="26"/>
          <w:szCs w:val="26"/>
          <w:lang w:val="mk-MK"/>
        </w:rPr>
        <w:t xml:space="preserve"> одд. кои беа распределени во 2</w:t>
      </w:r>
      <w:r w:rsidR="00B708F5">
        <w:rPr>
          <w:rFonts w:ascii="Arial" w:hAnsi="Arial" w:cs="Arial"/>
          <w:sz w:val="26"/>
          <w:szCs w:val="26"/>
          <w:lang w:val="mk-MK"/>
        </w:rPr>
        <w:t>2 паралелки</w:t>
      </w:r>
      <w:r>
        <w:rPr>
          <w:rFonts w:ascii="Arial" w:hAnsi="Arial" w:cs="Arial"/>
          <w:sz w:val="26"/>
          <w:szCs w:val="26"/>
          <w:lang w:val="mk-MK"/>
        </w:rPr>
        <w:t xml:space="preserve"> и тоа </w:t>
      </w:r>
      <w:r w:rsidR="001411FC" w:rsidRPr="001411FC">
        <w:rPr>
          <w:rFonts w:ascii="Arial" w:hAnsi="Arial" w:cs="Arial"/>
          <w:sz w:val="26"/>
          <w:szCs w:val="26"/>
        </w:rPr>
        <w:t xml:space="preserve">I – IV одделение целодневна настава – </w:t>
      </w:r>
      <w:r w:rsidR="00020E37">
        <w:rPr>
          <w:rFonts w:ascii="Arial" w:hAnsi="Arial" w:cs="Arial"/>
          <w:sz w:val="26"/>
          <w:szCs w:val="26"/>
          <w:lang w:val="mk-MK"/>
        </w:rPr>
        <w:t>1</w:t>
      </w:r>
      <w:r w:rsidR="00B708F5">
        <w:rPr>
          <w:rFonts w:ascii="Arial" w:hAnsi="Arial" w:cs="Arial"/>
          <w:sz w:val="26"/>
          <w:szCs w:val="26"/>
          <w:lang w:val="mk-MK"/>
        </w:rPr>
        <w:t>1</w:t>
      </w:r>
      <w:r w:rsidR="001411FC" w:rsidRPr="001411FC">
        <w:rPr>
          <w:rFonts w:ascii="Arial" w:hAnsi="Arial" w:cs="Arial"/>
          <w:sz w:val="26"/>
          <w:szCs w:val="26"/>
        </w:rPr>
        <w:t xml:space="preserve"> паралелки</w:t>
      </w:r>
      <w:r w:rsidR="001411FC" w:rsidRPr="001411FC">
        <w:rPr>
          <w:rFonts w:ascii="Arial" w:hAnsi="Arial" w:cs="Arial"/>
          <w:sz w:val="26"/>
          <w:szCs w:val="26"/>
          <w:lang w:val="mk-MK"/>
        </w:rPr>
        <w:t xml:space="preserve">, во </w:t>
      </w:r>
      <w:r w:rsidR="001411FC" w:rsidRPr="001411FC">
        <w:rPr>
          <w:rFonts w:ascii="Arial" w:hAnsi="Arial" w:cs="Arial"/>
          <w:sz w:val="26"/>
          <w:szCs w:val="26"/>
        </w:rPr>
        <w:t>V</w:t>
      </w:r>
      <w:r w:rsidR="001411FC" w:rsidRPr="001411FC">
        <w:rPr>
          <w:rFonts w:ascii="Arial" w:hAnsi="Arial" w:cs="Arial"/>
          <w:sz w:val="26"/>
          <w:szCs w:val="26"/>
          <w:lang w:val="mk-MK"/>
        </w:rPr>
        <w:t xml:space="preserve"> одделение класична настава </w:t>
      </w:r>
      <w:r w:rsidR="007424CB">
        <w:rPr>
          <w:rFonts w:ascii="Arial" w:hAnsi="Arial" w:cs="Arial"/>
          <w:sz w:val="26"/>
          <w:szCs w:val="26"/>
        </w:rPr>
        <w:t xml:space="preserve">– </w:t>
      </w:r>
      <w:r w:rsidR="00B708F5">
        <w:rPr>
          <w:rFonts w:ascii="Arial" w:hAnsi="Arial" w:cs="Arial"/>
          <w:sz w:val="26"/>
          <w:szCs w:val="26"/>
          <w:lang w:val="mk-MK"/>
        </w:rPr>
        <w:t xml:space="preserve">2 </w:t>
      </w:r>
      <w:r w:rsidR="001411FC" w:rsidRPr="001411FC">
        <w:rPr>
          <w:rFonts w:ascii="Arial" w:hAnsi="Arial" w:cs="Arial"/>
          <w:sz w:val="26"/>
          <w:szCs w:val="26"/>
          <w:lang w:val="mk-MK"/>
        </w:rPr>
        <w:t xml:space="preserve">паралелки и од </w:t>
      </w:r>
      <w:r w:rsidR="001411FC" w:rsidRPr="001411FC">
        <w:rPr>
          <w:rFonts w:ascii="Arial" w:hAnsi="Arial" w:cs="Arial"/>
          <w:sz w:val="26"/>
          <w:szCs w:val="26"/>
        </w:rPr>
        <w:t>VI – IX</w:t>
      </w:r>
      <w:r w:rsidR="007424CB">
        <w:rPr>
          <w:rFonts w:ascii="Arial" w:hAnsi="Arial" w:cs="Arial"/>
          <w:sz w:val="26"/>
          <w:szCs w:val="26"/>
        </w:rPr>
        <w:t xml:space="preserve"> одделение предметна настава – </w:t>
      </w:r>
      <w:r w:rsidR="00B708F5">
        <w:rPr>
          <w:rFonts w:ascii="Arial" w:hAnsi="Arial" w:cs="Arial"/>
          <w:sz w:val="26"/>
          <w:szCs w:val="26"/>
          <w:lang w:val="mk-MK"/>
        </w:rPr>
        <w:t>9</w:t>
      </w:r>
      <w:r w:rsidR="001411FC" w:rsidRPr="001411FC">
        <w:rPr>
          <w:rFonts w:ascii="Arial" w:hAnsi="Arial" w:cs="Arial"/>
          <w:sz w:val="26"/>
          <w:szCs w:val="26"/>
        </w:rPr>
        <w:t xml:space="preserve"> паралелки.</w:t>
      </w:r>
      <w:r w:rsidR="00B708F5">
        <w:rPr>
          <w:rFonts w:ascii="Arial" w:hAnsi="Arial" w:cs="Arial"/>
          <w:sz w:val="26"/>
          <w:szCs w:val="26"/>
          <w:lang w:val="mk-MK"/>
        </w:rPr>
        <w:t xml:space="preserve"> Наставата започнува од 8:0</w:t>
      </w:r>
      <w:r w:rsidR="00B57A52">
        <w:rPr>
          <w:rFonts w:ascii="Arial" w:hAnsi="Arial" w:cs="Arial"/>
          <w:sz w:val="26"/>
          <w:szCs w:val="26"/>
          <w:lang w:val="mk-MK"/>
        </w:rPr>
        <w:t xml:space="preserve">0 часот. Секој час трае 40 минути. По реализирање на вториот час, учениците и наставниците имаат одмор од 20 минути и </w:t>
      </w:r>
      <w:r w:rsidR="00FB098B">
        <w:rPr>
          <w:rFonts w:ascii="Arial" w:hAnsi="Arial" w:cs="Arial"/>
          <w:sz w:val="26"/>
          <w:szCs w:val="26"/>
          <w:lang w:val="mk-MK"/>
        </w:rPr>
        <w:t>по</w:t>
      </w:r>
      <w:r w:rsidR="00B57A52">
        <w:rPr>
          <w:rFonts w:ascii="Arial" w:hAnsi="Arial" w:cs="Arial"/>
          <w:sz w:val="26"/>
          <w:szCs w:val="26"/>
          <w:lang w:val="mk-MK"/>
        </w:rPr>
        <w:t>меѓу секој час одмор од 5 минути.</w:t>
      </w: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Целодневната настава има посебен ред на одржување на часовите поради времето за појадок и ручек.</w:t>
      </w: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Распоред на звонење за часовите</w:t>
      </w:r>
    </w:p>
    <w:tbl>
      <w:tblPr>
        <w:tblpPr w:leftFromText="180" w:rightFromText="180" w:vertAnchor="text" w:horzAnchor="margin" w:tblpY="2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880"/>
      </w:tblGrid>
      <w:tr w:rsidR="00B57A52" w:rsidRPr="0057292C" w:rsidTr="00B57A52">
        <w:tc>
          <w:tcPr>
            <w:tcW w:w="1008" w:type="dxa"/>
            <w:shd w:val="clear" w:color="auto" w:fill="BFBFBF" w:themeFill="background1" w:themeFillShade="BF"/>
          </w:tcPr>
          <w:p w:rsidR="00B57A52" w:rsidRPr="0057292C" w:rsidRDefault="000233B7" w:rsidP="00B57A52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Ч</w:t>
            </w:r>
            <w:r w:rsidR="00B57A52" w:rsidRPr="0057292C">
              <w:rPr>
                <w:rFonts w:ascii="Arial" w:hAnsi="Arial" w:cs="Arial"/>
                <w:color w:val="auto"/>
              </w:rPr>
              <w:t>ас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B57A52" w:rsidRPr="0057292C" w:rsidRDefault="00B57A52" w:rsidP="00B57A52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време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1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8:00 – 8:4</w:t>
            </w:r>
            <w:r w:rsidRPr="0057292C">
              <w:rPr>
                <w:rFonts w:ascii="Arial" w:hAnsi="Arial" w:cs="Arial"/>
                <w:color w:val="auto"/>
              </w:rPr>
              <w:t>0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2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8:45 – 9:2</w:t>
            </w:r>
            <w:r w:rsidRPr="0057292C">
              <w:rPr>
                <w:rFonts w:ascii="Arial" w:hAnsi="Arial" w:cs="Arial"/>
                <w:color w:val="auto"/>
              </w:rPr>
              <w:t>5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3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  9:45 – 10:2</w:t>
            </w:r>
            <w:r w:rsidRPr="0057292C">
              <w:rPr>
                <w:rFonts w:ascii="Arial" w:hAnsi="Arial" w:cs="Arial"/>
                <w:color w:val="auto"/>
              </w:rPr>
              <w:t>5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4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10:30 – 11:1</w:t>
            </w:r>
            <w:r w:rsidRPr="0057292C">
              <w:rPr>
                <w:rFonts w:ascii="Arial" w:hAnsi="Arial" w:cs="Arial"/>
                <w:color w:val="auto"/>
              </w:rPr>
              <w:t>0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5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11:15 – 11:5</w:t>
            </w:r>
            <w:r w:rsidRPr="0057292C">
              <w:rPr>
                <w:rFonts w:ascii="Arial" w:hAnsi="Arial" w:cs="Arial"/>
                <w:color w:val="auto"/>
              </w:rPr>
              <w:t>5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6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12:00 – 12:4</w:t>
            </w:r>
            <w:r w:rsidRPr="0057292C">
              <w:rPr>
                <w:rFonts w:ascii="Arial" w:hAnsi="Arial" w:cs="Arial"/>
                <w:color w:val="auto"/>
              </w:rPr>
              <w:t>0</w:t>
            </w:r>
          </w:p>
        </w:tc>
      </w:tr>
      <w:tr w:rsidR="00B708F5" w:rsidRPr="0057292C" w:rsidTr="00B57A52">
        <w:tc>
          <w:tcPr>
            <w:tcW w:w="1008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 w:rsidRPr="0057292C">
              <w:rPr>
                <w:rFonts w:ascii="Arial" w:hAnsi="Arial" w:cs="Arial"/>
                <w:color w:val="auto"/>
              </w:rPr>
              <w:t>7 час</w:t>
            </w:r>
          </w:p>
        </w:tc>
        <w:tc>
          <w:tcPr>
            <w:tcW w:w="2880" w:type="dxa"/>
          </w:tcPr>
          <w:p w:rsidR="00B708F5" w:rsidRPr="0057292C" w:rsidRDefault="00B708F5" w:rsidP="00B708F5">
            <w:pPr>
              <w:pStyle w:val="Default"/>
              <w:spacing w:line="241" w:lineRule="atLeast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12:45 – 13:2</w:t>
            </w:r>
            <w:r w:rsidRPr="0057292C">
              <w:rPr>
                <w:rFonts w:ascii="Arial" w:hAnsi="Arial" w:cs="Arial"/>
                <w:color w:val="auto"/>
              </w:rPr>
              <w:t>5</w:t>
            </w:r>
          </w:p>
        </w:tc>
      </w:tr>
    </w:tbl>
    <w:p w:rsidR="00B57A52" w:rsidRPr="0057292C" w:rsidRDefault="00B57A52" w:rsidP="00B57A52">
      <w:pPr>
        <w:rPr>
          <w:rFonts w:ascii="Arial" w:hAnsi="Arial" w:cs="Arial"/>
          <w:b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B57A52" w:rsidP="00E468D5">
      <w:pPr>
        <w:tabs>
          <w:tab w:val="left" w:pos="144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57A52" w:rsidRDefault="001411FC" w:rsidP="00B57A52">
      <w:pPr>
        <w:tabs>
          <w:tab w:val="left" w:pos="1440"/>
        </w:tabs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Наставата се реализира</w:t>
      </w:r>
      <w:r w:rsidR="00B57A52">
        <w:rPr>
          <w:rFonts w:ascii="Arial" w:hAnsi="Arial" w:cs="Arial"/>
          <w:sz w:val="26"/>
          <w:szCs w:val="26"/>
          <w:lang w:val="mk-MK"/>
        </w:rPr>
        <w:t xml:space="preserve"> во различни простории и тоа во : 17 класични училници, 3 кабинет</w:t>
      </w:r>
      <w:r w:rsidR="00F82229">
        <w:rPr>
          <w:rFonts w:ascii="Arial" w:hAnsi="Arial" w:cs="Arial"/>
          <w:sz w:val="26"/>
          <w:szCs w:val="26"/>
          <w:lang w:val="mk-MK"/>
        </w:rPr>
        <w:t>и и 1 фискултурна сала. Од нив 6</w:t>
      </w:r>
      <w:r w:rsidR="00B57A52">
        <w:rPr>
          <w:rFonts w:ascii="Arial" w:hAnsi="Arial" w:cs="Arial"/>
          <w:sz w:val="26"/>
          <w:szCs w:val="26"/>
          <w:lang w:val="mk-MK"/>
        </w:rPr>
        <w:t xml:space="preserve"> училници </w:t>
      </w:r>
      <w:r w:rsidR="00F225FF">
        <w:rPr>
          <w:rFonts w:ascii="Arial" w:hAnsi="Arial" w:cs="Arial"/>
          <w:sz w:val="26"/>
          <w:szCs w:val="26"/>
          <w:lang w:val="mk-MK"/>
        </w:rPr>
        <w:t xml:space="preserve">од предметна настава </w:t>
      </w:r>
      <w:r w:rsidR="00B57A52">
        <w:rPr>
          <w:rFonts w:ascii="Arial" w:hAnsi="Arial" w:cs="Arial"/>
          <w:sz w:val="26"/>
          <w:szCs w:val="26"/>
          <w:lang w:val="mk-MK"/>
        </w:rPr>
        <w:t xml:space="preserve">се опремени со компјутери, а во 5 училници </w:t>
      </w:r>
      <w:r w:rsidR="00F225FF">
        <w:rPr>
          <w:rFonts w:ascii="Arial" w:hAnsi="Arial" w:cs="Arial"/>
          <w:sz w:val="26"/>
          <w:szCs w:val="26"/>
          <w:lang w:val="mk-MK"/>
        </w:rPr>
        <w:t xml:space="preserve">од одделенска настава </w:t>
      </w:r>
      <w:r w:rsidR="00B57A52">
        <w:rPr>
          <w:rFonts w:ascii="Arial" w:hAnsi="Arial" w:cs="Arial"/>
          <w:sz w:val="26"/>
          <w:szCs w:val="26"/>
          <w:lang w:val="mk-MK"/>
        </w:rPr>
        <w:t>има д</w:t>
      </w:r>
      <w:r w:rsidR="000233B7">
        <w:rPr>
          <w:rFonts w:ascii="Arial" w:hAnsi="Arial" w:cs="Arial"/>
          <w:sz w:val="26"/>
          <w:szCs w:val="26"/>
          <w:lang w:val="mk-MK"/>
        </w:rPr>
        <w:t xml:space="preserve">етски лаптопи и во 1 </w:t>
      </w:r>
      <w:r w:rsidR="00F82229">
        <w:rPr>
          <w:rFonts w:ascii="Arial" w:hAnsi="Arial" w:cs="Arial"/>
          <w:sz w:val="26"/>
          <w:szCs w:val="26"/>
          <w:lang w:val="mk-MK"/>
        </w:rPr>
        <w:t>училница има интерактивна табла.</w:t>
      </w:r>
    </w:p>
    <w:p w:rsidR="00B57A52" w:rsidRDefault="00B57A52" w:rsidP="00B57A52">
      <w:pPr>
        <w:tabs>
          <w:tab w:val="left" w:pos="1440"/>
        </w:tabs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7D0185" w:rsidRPr="008150F8" w:rsidRDefault="007D0185" w:rsidP="00525F43">
      <w:pPr>
        <w:numPr>
          <w:ilvl w:val="0"/>
          <w:numId w:val="6"/>
        </w:numPr>
        <w:tabs>
          <w:tab w:val="left" w:pos="144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8150F8">
        <w:rPr>
          <w:rFonts w:ascii="Arial" w:hAnsi="Arial" w:cs="Arial"/>
          <w:b/>
          <w:sz w:val="26"/>
          <w:szCs w:val="26"/>
          <w:lang w:val="mk-MK"/>
        </w:rPr>
        <w:t>Изборна настава по одделни наставни предмети</w:t>
      </w:r>
    </w:p>
    <w:p w:rsidR="006970FE" w:rsidRDefault="006970FE" w:rsidP="006970FE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</w:p>
    <w:p w:rsidR="00B4504B" w:rsidRPr="008150F8" w:rsidRDefault="00B4504B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Творештво во </w:t>
      </w:r>
      <w:r>
        <w:rPr>
          <w:rFonts w:ascii="Arial" w:hAnsi="Arial" w:cs="Arial"/>
          <w:sz w:val="26"/>
          <w:szCs w:val="26"/>
        </w:rPr>
        <w:t>IV</w:t>
      </w:r>
      <w:r w:rsidR="00133CFC">
        <w:rPr>
          <w:rFonts w:ascii="Arial" w:hAnsi="Arial" w:cs="Arial"/>
          <w:sz w:val="26"/>
          <w:szCs w:val="26"/>
          <w:lang w:val="mk-MK"/>
        </w:rPr>
        <w:t xml:space="preserve"> и </w:t>
      </w:r>
      <w:r w:rsidR="00133CFC" w:rsidRPr="008150F8">
        <w:rPr>
          <w:rFonts w:ascii="Arial" w:hAnsi="Arial" w:cs="Arial"/>
          <w:sz w:val="26"/>
          <w:szCs w:val="26"/>
        </w:rPr>
        <w:t>V</w:t>
      </w:r>
      <w:r>
        <w:rPr>
          <w:rFonts w:ascii="Arial" w:hAnsi="Arial" w:cs="Arial"/>
          <w:sz w:val="26"/>
          <w:szCs w:val="26"/>
          <w:lang w:val="mk-MK"/>
        </w:rPr>
        <w:t xml:space="preserve"> одделение</w:t>
      </w:r>
    </w:p>
    <w:p w:rsidR="006970FE" w:rsidRPr="00133CFC" w:rsidRDefault="00FA1548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Етика на</w:t>
      </w:r>
      <w:r w:rsidR="006970FE" w:rsidRPr="008150F8">
        <w:rPr>
          <w:rFonts w:ascii="Arial" w:hAnsi="Arial" w:cs="Arial"/>
          <w:sz w:val="26"/>
          <w:szCs w:val="26"/>
          <w:lang w:val="mk-MK"/>
        </w:rPr>
        <w:t xml:space="preserve"> религии во </w:t>
      </w:r>
      <w:r w:rsidR="00206F92" w:rsidRPr="008150F8">
        <w:rPr>
          <w:rFonts w:ascii="Arial" w:hAnsi="Arial" w:cs="Arial"/>
          <w:sz w:val="26"/>
          <w:szCs w:val="26"/>
        </w:rPr>
        <w:t>VI</w:t>
      </w:r>
      <w:r w:rsidR="006970FE" w:rsidRPr="008150F8">
        <w:rPr>
          <w:rFonts w:ascii="Arial" w:hAnsi="Arial" w:cs="Arial"/>
          <w:sz w:val="26"/>
          <w:szCs w:val="26"/>
          <w:lang w:val="mk-MK"/>
        </w:rPr>
        <w:t>одделение</w:t>
      </w:r>
    </w:p>
    <w:p w:rsidR="00133CFC" w:rsidRDefault="00133CFC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Истражување на родниот крај во </w:t>
      </w:r>
      <w:r>
        <w:rPr>
          <w:rFonts w:ascii="Arial" w:hAnsi="Arial" w:cs="Arial"/>
          <w:sz w:val="26"/>
          <w:szCs w:val="26"/>
        </w:rPr>
        <w:t>VII</w:t>
      </w:r>
      <w:r>
        <w:rPr>
          <w:rFonts w:ascii="Arial" w:hAnsi="Arial" w:cs="Arial"/>
          <w:sz w:val="26"/>
          <w:szCs w:val="26"/>
          <w:lang w:val="mk-MK"/>
        </w:rPr>
        <w:t xml:space="preserve"> одделение</w:t>
      </w:r>
    </w:p>
    <w:p w:rsidR="00041482" w:rsidRDefault="00041482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Вештини на живеење во </w:t>
      </w:r>
      <w:r>
        <w:rPr>
          <w:rFonts w:ascii="Arial" w:hAnsi="Arial" w:cs="Arial"/>
          <w:sz w:val="26"/>
          <w:szCs w:val="26"/>
        </w:rPr>
        <w:t>VII</w:t>
      </w:r>
      <w:r>
        <w:rPr>
          <w:rFonts w:ascii="Arial" w:hAnsi="Arial" w:cs="Arial"/>
          <w:sz w:val="26"/>
          <w:szCs w:val="26"/>
          <w:lang w:val="mk-MK"/>
        </w:rPr>
        <w:t xml:space="preserve"> одделение</w:t>
      </w:r>
    </w:p>
    <w:p w:rsidR="007424CB" w:rsidRPr="00FA1548" w:rsidRDefault="007424CB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Танци и народни ора</w:t>
      </w:r>
      <w:r w:rsidRPr="00FA1548">
        <w:rPr>
          <w:rFonts w:ascii="Arial" w:hAnsi="Arial" w:cs="Arial"/>
          <w:sz w:val="26"/>
          <w:szCs w:val="26"/>
          <w:lang w:val="mk-MK"/>
        </w:rPr>
        <w:t xml:space="preserve"> во </w:t>
      </w:r>
      <w:r w:rsidRPr="008150F8">
        <w:rPr>
          <w:rFonts w:ascii="Arial" w:hAnsi="Arial" w:cs="Arial"/>
          <w:sz w:val="26"/>
          <w:szCs w:val="26"/>
          <w:lang w:val="mk-MK"/>
        </w:rPr>
        <w:t>VI</w:t>
      </w:r>
      <w:r>
        <w:rPr>
          <w:rFonts w:ascii="Arial" w:hAnsi="Arial" w:cs="Arial"/>
          <w:sz w:val="26"/>
          <w:szCs w:val="26"/>
        </w:rPr>
        <w:t>I</w:t>
      </w:r>
      <w:r w:rsidRPr="008150F8">
        <w:rPr>
          <w:rFonts w:ascii="Arial" w:hAnsi="Arial" w:cs="Arial"/>
          <w:sz w:val="26"/>
          <w:szCs w:val="26"/>
          <w:lang w:val="mk-MK"/>
        </w:rPr>
        <w:t>I</w:t>
      </w:r>
      <w:r w:rsidRPr="00FA1548">
        <w:rPr>
          <w:rFonts w:ascii="Arial" w:hAnsi="Arial" w:cs="Arial"/>
          <w:sz w:val="26"/>
          <w:szCs w:val="26"/>
          <w:lang w:val="mk-MK"/>
        </w:rPr>
        <w:t>одделение</w:t>
      </w:r>
    </w:p>
    <w:p w:rsidR="00FA1548" w:rsidRDefault="00FA1548" w:rsidP="00525F43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8150F8">
        <w:rPr>
          <w:rFonts w:ascii="Arial" w:hAnsi="Arial" w:cs="Arial"/>
          <w:sz w:val="26"/>
          <w:szCs w:val="26"/>
          <w:lang w:val="mk-MK"/>
        </w:rPr>
        <w:lastRenderedPageBreak/>
        <w:t xml:space="preserve">Проекти од </w:t>
      </w:r>
      <w:r>
        <w:rPr>
          <w:rFonts w:ascii="Arial" w:hAnsi="Arial" w:cs="Arial"/>
          <w:sz w:val="26"/>
          <w:szCs w:val="26"/>
          <w:lang w:val="mk-MK"/>
        </w:rPr>
        <w:t>ликовна</w:t>
      </w:r>
      <w:r w:rsidRPr="008150F8">
        <w:rPr>
          <w:rFonts w:ascii="Arial" w:hAnsi="Arial" w:cs="Arial"/>
          <w:sz w:val="26"/>
          <w:szCs w:val="26"/>
          <w:lang w:val="mk-MK"/>
        </w:rPr>
        <w:t xml:space="preserve">та уметност во </w:t>
      </w:r>
      <w:r w:rsidR="00F82229" w:rsidRPr="00FA1548">
        <w:rPr>
          <w:rFonts w:ascii="Arial" w:hAnsi="Arial" w:cs="Arial"/>
          <w:sz w:val="26"/>
          <w:szCs w:val="26"/>
        </w:rPr>
        <w:t>I</w:t>
      </w:r>
      <w:r w:rsidR="00F82229">
        <w:rPr>
          <w:rFonts w:ascii="Arial" w:hAnsi="Arial" w:cs="Arial"/>
          <w:sz w:val="26"/>
          <w:szCs w:val="26"/>
        </w:rPr>
        <w:t>X</w:t>
      </w:r>
      <w:r w:rsidRPr="008150F8">
        <w:rPr>
          <w:rFonts w:ascii="Arial" w:hAnsi="Arial" w:cs="Arial"/>
          <w:sz w:val="26"/>
          <w:szCs w:val="26"/>
          <w:lang w:val="mk-MK"/>
        </w:rPr>
        <w:t>одделение</w:t>
      </w:r>
    </w:p>
    <w:p w:rsidR="00F82229" w:rsidRPr="008150F8" w:rsidRDefault="00F82229" w:rsidP="00F82229">
      <w:pPr>
        <w:numPr>
          <w:ilvl w:val="1"/>
          <w:numId w:val="6"/>
        </w:numPr>
        <w:tabs>
          <w:tab w:val="left" w:pos="2160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8150F8">
        <w:rPr>
          <w:rFonts w:ascii="Arial" w:hAnsi="Arial" w:cs="Arial"/>
          <w:sz w:val="26"/>
          <w:szCs w:val="26"/>
          <w:lang w:val="mk-MK"/>
        </w:rPr>
        <w:t xml:space="preserve">Проекти од </w:t>
      </w:r>
      <w:r>
        <w:rPr>
          <w:rFonts w:ascii="Arial" w:hAnsi="Arial" w:cs="Arial"/>
          <w:sz w:val="26"/>
          <w:szCs w:val="26"/>
          <w:lang w:val="mk-MK"/>
        </w:rPr>
        <w:t xml:space="preserve">музичката уметност </w:t>
      </w:r>
      <w:r w:rsidRPr="008150F8">
        <w:rPr>
          <w:rFonts w:ascii="Arial" w:hAnsi="Arial" w:cs="Arial"/>
          <w:sz w:val="26"/>
          <w:szCs w:val="26"/>
          <w:lang w:val="mk-MK"/>
        </w:rPr>
        <w:t xml:space="preserve">во </w:t>
      </w:r>
      <w:r w:rsidRPr="00FA1548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>X</w:t>
      </w:r>
      <w:r w:rsidRPr="008150F8">
        <w:rPr>
          <w:rFonts w:ascii="Arial" w:hAnsi="Arial" w:cs="Arial"/>
          <w:sz w:val="26"/>
          <w:szCs w:val="26"/>
          <w:lang w:val="mk-MK"/>
        </w:rPr>
        <w:t>одделение</w:t>
      </w:r>
    </w:p>
    <w:p w:rsidR="00F82229" w:rsidRPr="008150F8" w:rsidRDefault="00F82229" w:rsidP="00F82229">
      <w:pPr>
        <w:tabs>
          <w:tab w:val="left" w:pos="2160"/>
        </w:tabs>
        <w:spacing w:after="0" w:line="240" w:lineRule="auto"/>
        <w:ind w:left="2160"/>
        <w:rPr>
          <w:rFonts w:ascii="Arial" w:hAnsi="Arial" w:cs="Arial"/>
          <w:sz w:val="26"/>
          <w:szCs w:val="26"/>
          <w:lang w:val="mk-MK"/>
        </w:rPr>
      </w:pPr>
    </w:p>
    <w:p w:rsidR="006970FE" w:rsidRPr="00F87E15" w:rsidRDefault="006970FE" w:rsidP="006970FE">
      <w:pPr>
        <w:tabs>
          <w:tab w:val="left" w:pos="2160"/>
        </w:tabs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:rsidR="007D0185" w:rsidRPr="008150F8" w:rsidRDefault="007D0185" w:rsidP="00525F43">
      <w:pPr>
        <w:numPr>
          <w:ilvl w:val="0"/>
          <w:numId w:val="6"/>
        </w:numPr>
        <w:tabs>
          <w:tab w:val="left" w:pos="144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8150F8">
        <w:rPr>
          <w:rFonts w:ascii="Arial" w:hAnsi="Arial" w:cs="Arial"/>
          <w:b/>
          <w:sz w:val="26"/>
          <w:szCs w:val="26"/>
          <w:lang w:val="mk-MK"/>
        </w:rPr>
        <w:t>Дополнителна настава</w:t>
      </w:r>
    </w:p>
    <w:p w:rsidR="006970FE" w:rsidRPr="008150F8" w:rsidRDefault="006970FE" w:rsidP="006970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7D0185" w:rsidRPr="008150F8" w:rsidRDefault="007D0185" w:rsidP="00525F43">
      <w:pPr>
        <w:numPr>
          <w:ilvl w:val="0"/>
          <w:numId w:val="6"/>
        </w:numPr>
        <w:tabs>
          <w:tab w:val="left" w:pos="144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8150F8">
        <w:rPr>
          <w:rFonts w:ascii="Arial" w:hAnsi="Arial" w:cs="Arial"/>
          <w:b/>
          <w:sz w:val="26"/>
          <w:szCs w:val="26"/>
          <w:lang w:val="mk-MK"/>
        </w:rPr>
        <w:t>Додатна настава</w:t>
      </w:r>
    </w:p>
    <w:p w:rsidR="006970FE" w:rsidRPr="008150F8" w:rsidRDefault="006970FE" w:rsidP="006970FE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133CFC" w:rsidRDefault="00FF22CF" w:rsidP="00133CFC">
      <w:pPr>
        <w:spacing w:after="0" w:line="240" w:lineRule="auto"/>
        <w:ind w:left="720" w:firstLine="360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  <w:lang w:val="mk-MK"/>
        </w:rPr>
        <w:t xml:space="preserve">*    </w:t>
      </w:r>
      <w:r w:rsidR="006970FE" w:rsidRPr="008150F8">
        <w:rPr>
          <w:rFonts w:ascii="Arial" w:hAnsi="Arial" w:cs="Arial"/>
          <w:b/>
          <w:sz w:val="26"/>
          <w:szCs w:val="26"/>
          <w:lang w:val="mk-MK"/>
        </w:rPr>
        <w:t xml:space="preserve">Слободни </w:t>
      </w:r>
      <w:r w:rsidR="007D0185" w:rsidRPr="008150F8">
        <w:rPr>
          <w:rFonts w:ascii="Arial" w:hAnsi="Arial" w:cs="Arial"/>
          <w:b/>
          <w:sz w:val="26"/>
          <w:szCs w:val="26"/>
          <w:lang w:val="mk-MK"/>
        </w:rPr>
        <w:t>активности</w:t>
      </w:r>
    </w:p>
    <w:p w:rsidR="007D0185" w:rsidRPr="008150F8" w:rsidRDefault="007D0185" w:rsidP="00133DA7">
      <w:pPr>
        <w:spacing w:after="0" w:line="240" w:lineRule="auto"/>
        <w:ind w:firstLine="360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8150F8">
        <w:br w:type="page"/>
      </w:r>
      <w:r w:rsidR="008A52EE" w:rsidRPr="008A52EE">
        <w:rPr>
          <w:rFonts w:ascii="Arial" w:hAnsi="Arial" w:cs="Arial"/>
          <w:b/>
          <w:sz w:val="28"/>
          <w:szCs w:val="28"/>
          <w:lang w:val="mk-MK"/>
        </w:rPr>
        <w:lastRenderedPageBreak/>
        <w:t xml:space="preserve">Преглед на вработени во ООУ „Коле Неделковски“ за учебната  </w:t>
      </w:r>
      <w:r w:rsidR="00F82229">
        <w:rPr>
          <w:rFonts w:ascii="Arial" w:hAnsi="Arial" w:cs="Arial"/>
          <w:b/>
          <w:sz w:val="28"/>
          <w:szCs w:val="28"/>
          <w:lang w:val="mk-MK"/>
        </w:rPr>
        <w:t>2018/2019</w:t>
      </w:r>
      <w:r w:rsidR="008A52EE" w:rsidRPr="008A52EE">
        <w:rPr>
          <w:rFonts w:ascii="Arial" w:hAnsi="Arial" w:cs="Arial"/>
          <w:b/>
          <w:sz w:val="28"/>
          <w:szCs w:val="28"/>
          <w:lang w:val="mk-MK"/>
        </w:rPr>
        <w:t>год</w:t>
      </w:r>
    </w:p>
    <w:p w:rsidR="008A52EE" w:rsidRDefault="008A52EE" w:rsidP="008A52EE">
      <w:pPr>
        <w:spacing w:after="0" w:line="240" w:lineRule="auto"/>
        <w:ind w:left="360"/>
        <w:rPr>
          <w:rFonts w:ascii="Arial" w:hAnsi="Arial" w:cs="Arial"/>
          <w:b/>
          <w:sz w:val="28"/>
          <w:szCs w:val="28"/>
          <w:lang w:val="mk-MK"/>
        </w:rPr>
      </w:pPr>
    </w:p>
    <w:p w:rsidR="008A52EE" w:rsidRPr="00261CA6" w:rsidRDefault="008A52EE" w:rsidP="008A52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261CA6">
        <w:rPr>
          <w:rFonts w:ascii="Arial" w:hAnsi="Arial" w:cs="Arial"/>
          <w:b/>
          <w:sz w:val="28"/>
          <w:szCs w:val="28"/>
          <w:lang w:val="mk-MK"/>
        </w:rPr>
        <w:t>Администрација</w:t>
      </w:r>
    </w:p>
    <w:p w:rsidR="008A52EE" w:rsidRPr="00F87E15" w:rsidRDefault="008A52EE" w:rsidP="008A52EE">
      <w:pPr>
        <w:spacing w:after="0" w:line="240" w:lineRule="auto"/>
        <w:ind w:left="720"/>
        <w:jc w:val="both"/>
        <w:rPr>
          <w:rFonts w:ascii="MAC C Swiss" w:hAnsi="MAC C Swiss"/>
          <w:sz w:val="28"/>
          <w:szCs w:val="28"/>
          <w:lang w:val="ru-RU"/>
        </w:rPr>
      </w:pPr>
    </w:p>
    <w:tbl>
      <w:tblPr>
        <w:tblW w:w="99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852"/>
        <w:gridCol w:w="3174"/>
        <w:gridCol w:w="1980"/>
        <w:gridCol w:w="1800"/>
        <w:gridCol w:w="2118"/>
      </w:tblGrid>
      <w:tr w:rsidR="008A52EE" w:rsidRPr="00766E67" w:rsidTr="008A52EE">
        <w:trPr>
          <w:trHeight w:val="566"/>
          <w:jc w:val="center"/>
        </w:trPr>
        <w:tc>
          <w:tcPr>
            <w:tcW w:w="8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8A52EE" w:rsidRPr="00766E67" w:rsidRDefault="008A52EE" w:rsidP="008A52EE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red br.</w:t>
            </w:r>
          </w:p>
        </w:tc>
        <w:tc>
          <w:tcPr>
            <w:tcW w:w="31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8A52EE" w:rsidRPr="00766E67" w:rsidRDefault="008A52EE" w:rsidP="008A52EE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8A52EE" w:rsidRPr="001A11EC" w:rsidRDefault="008A52EE" w:rsidP="008A52EE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работно место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8A52EE" w:rsidRPr="00766E67" w:rsidRDefault="008A52EE" w:rsidP="008A52EE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stepen na obrazovanie</w:t>
            </w:r>
          </w:p>
        </w:tc>
        <w:tc>
          <w:tcPr>
            <w:tcW w:w="2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8A52EE" w:rsidRPr="001A11EC" w:rsidRDefault="008A52EE" w:rsidP="008A52EE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 xml:space="preserve">статус </w:t>
            </w:r>
          </w:p>
        </w:tc>
      </w:tr>
      <w:tr w:rsidR="008A52EE" w:rsidRPr="00BC1F46" w:rsidTr="008A52EE">
        <w:trPr>
          <w:trHeight w:hRule="exact" w:val="340"/>
          <w:jc w:val="center"/>
        </w:trPr>
        <w:tc>
          <w:tcPr>
            <w:tcW w:w="852" w:type="dxa"/>
            <w:tcBorders>
              <w:top w:val="double" w:sz="4" w:space="0" w:color="auto"/>
              <w:right w:val="double" w:sz="4" w:space="0" w:color="auto"/>
            </w:tcBorders>
          </w:tcPr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 w:rsidRPr="00097FCA">
              <w:rPr>
                <w:rFonts w:ascii="MAC C Swiss" w:hAnsi="MAC C Swiss"/>
                <w:sz w:val="24"/>
                <w:szCs w:val="24"/>
              </w:rPr>
              <w:t>1</w:t>
            </w:r>
          </w:p>
        </w:tc>
        <w:tc>
          <w:tcPr>
            <w:tcW w:w="31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both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Svetlana Maslarevska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center"/>
              <w:rPr>
                <w:rFonts w:ascii="MAC C Swiss" w:hAnsi="MAC C Swiss" w:cs="Arial"/>
                <w:sz w:val="24"/>
                <w:szCs w:val="24"/>
              </w:rPr>
            </w:pPr>
            <w:r>
              <w:rPr>
                <w:rFonts w:ascii="MAC C Swiss" w:hAnsi="MAC C Swiss" w:cs="Arial"/>
                <w:sz w:val="24"/>
                <w:szCs w:val="24"/>
              </w:rPr>
              <w:t>direktor</w:t>
            </w:r>
          </w:p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</w:p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 w:rsidRPr="00097FCA">
              <w:rPr>
                <w:rFonts w:ascii="MAC C Swiss" w:hAnsi="MAC C Swiss"/>
                <w:sz w:val="24"/>
                <w:szCs w:val="24"/>
              </w:rPr>
              <w:t>prvo</w:t>
            </w:r>
          </w:p>
          <w:p w:rsidR="008A52EE" w:rsidRPr="00097FCA" w:rsidRDefault="008A52EE" w:rsidP="008A52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</w:tcBorders>
          </w:tcPr>
          <w:p w:rsidR="008A52EE" w:rsidRPr="001A11EC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VSS</w:t>
            </w:r>
          </w:p>
        </w:tc>
        <w:tc>
          <w:tcPr>
            <w:tcW w:w="2118" w:type="dxa"/>
            <w:tcBorders>
              <w:top w:val="double" w:sz="4" w:space="0" w:color="auto"/>
              <w:left w:val="double" w:sz="4" w:space="0" w:color="auto"/>
            </w:tcBorders>
          </w:tcPr>
          <w:p w:rsidR="008A52EE" w:rsidRPr="001A11EC" w:rsidRDefault="008C09F6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</w:t>
            </w:r>
            <w:r w:rsidR="008A52EE">
              <w:rPr>
                <w:rFonts w:ascii="MAC C Swiss" w:hAnsi="MAC C Swiss"/>
                <w:sz w:val="24"/>
                <w:szCs w:val="24"/>
              </w:rPr>
              <w:t>eopredeleno</w:t>
            </w:r>
          </w:p>
        </w:tc>
      </w:tr>
      <w:tr w:rsidR="008A52EE" w:rsidRPr="00BC1F46" w:rsidTr="008A52EE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 w:rsidRPr="00097FCA">
              <w:rPr>
                <w:rFonts w:ascii="MAC C Swiss" w:hAnsi="MAC C Swiss"/>
                <w:sz w:val="24"/>
                <w:szCs w:val="24"/>
              </w:rPr>
              <w:t>2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both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Biljana Jovanova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pedagog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 w:rsidRPr="00097FCA">
              <w:rPr>
                <w:rFonts w:ascii="MAC C Swiss" w:hAnsi="MAC C Swiss"/>
                <w:sz w:val="24"/>
                <w:szCs w:val="24"/>
              </w:rPr>
              <w:t>VSS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8A52EE" w:rsidRPr="00097FCA" w:rsidRDefault="008C09F6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</w:t>
            </w:r>
            <w:r w:rsidR="008A52EE">
              <w:rPr>
                <w:rFonts w:ascii="MAC C Swiss" w:hAnsi="MAC C Swiss"/>
                <w:sz w:val="24"/>
                <w:szCs w:val="24"/>
              </w:rPr>
              <w:t>eopredeleno</w:t>
            </w:r>
          </w:p>
        </w:tc>
      </w:tr>
      <w:tr w:rsidR="008A52EE" w:rsidRPr="00BC1F46" w:rsidTr="008A52EE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 w:rsidRPr="00097FCA">
              <w:rPr>
                <w:rFonts w:ascii="MAC C Swiss" w:hAnsi="MAC C Swiss"/>
                <w:sz w:val="24"/>
                <w:szCs w:val="24"/>
              </w:rPr>
              <w:t>3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both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Liljana Aleksovska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8A52EE" w:rsidRPr="001A11EC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sekretar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8A52EE" w:rsidRPr="00097FCA" w:rsidRDefault="008A52EE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S</w:t>
            </w:r>
            <w:r w:rsidRPr="00097FCA">
              <w:rPr>
                <w:rFonts w:ascii="MAC C Swiss" w:hAnsi="MAC C Swiss"/>
                <w:sz w:val="24"/>
                <w:szCs w:val="24"/>
              </w:rPr>
              <w:t>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8A52EE" w:rsidRPr="00097FCA" w:rsidRDefault="008C09F6" w:rsidP="008A52EE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</w:t>
            </w:r>
            <w:r w:rsidR="008A52EE">
              <w:rPr>
                <w:rFonts w:ascii="MAC C Swiss" w:hAnsi="MAC C Swiss"/>
                <w:sz w:val="24"/>
                <w:szCs w:val="24"/>
              </w:rPr>
              <w:t>eopredeleno</w:t>
            </w:r>
          </w:p>
        </w:tc>
      </w:tr>
      <w:tr w:rsidR="00785C04" w:rsidRPr="00BC1F46" w:rsidTr="008A52EE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  <w:lang w:val="mk-MK"/>
              </w:rPr>
            </w:pPr>
            <w:r w:rsidRPr="00F31184">
              <w:rPr>
                <w:rFonts w:ascii="MAC C Swiss" w:hAnsi="MAC C Swiss"/>
                <w:sz w:val="24"/>
                <w:szCs w:val="24"/>
                <w:lang w:val="mk-MK"/>
              </w:rPr>
              <w:t>4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785C04" w:rsidRPr="00F31184" w:rsidRDefault="00785C04" w:rsidP="006C200B">
            <w:pPr>
              <w:jc w:val="both"/>
              <w:rPr>
                <w:rFonts w:ascii="MAC C Swiss" w:hAnsi="MAC C Swiss" w:cs="Arial"/>
                <w:sz w:val="24"/>
                <w:szCs w:val="24"/>
              </w:rPr>
            </w:pPr>
            <w:r>
              <w:rPr>
                <w:rFonts w:ascii="MAC C Swiss" w:hAnsi="MAC C Swiss" w:cs="Arial"/>
                <w:sz w:val="24"/>
                <w:szCs w:val="24"/>
              </w:rPr>
              <w:t>Vesna Trajkovska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б</w:t>
            </w:r>
            <w:r>
              <w:rPr>
                <w:rFonts w:ascii="MAC C Swiss" w:hAnsi="MAC C Swiss"/>
                <w:sz w:val="24"/>
                <w:szCs w:val="24"/>
              </w:rPr>
              <w:t>ibliotekar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VSS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</w:t>
            </w:r>
            <w:r>
              <w:rPr>
                <w:rFonts w:ascii="MAC C Swiss" w:hAnsi="MAC C Swiss"/>
                <w:sz w:val="24"/>
                <w:szCs w:val="24"/>
              </w:rPr>
              <w:t>eopredeleno</w:t>
            </w:r>
          </w:p>
        </w:tc>
      </w:tr>
      <w:tr w:rsidR="00785C04" w:rsidRPr="00F31184" w:rsidTr="008A52EE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785C04" w:rsidRPr="00785C04" w:rsidRDefault="00785C04" w:rsidP="006C200B">
            <w:pPr>
              <w:jc w:val="center"/>
              <w:rPr>
                <w:rFonts w:asciiTheme="minorHAnsi" w:hAnsiTheme="minorHAnsi"/>
                <w:sz w:val="24"/>
                <w:szCs w:val="24"/>
                <w:lang w:val="mk-MK"/>
              </w:rPr>
            </w:pPr>
            <w:r>
              <w:rPr>
                <w:rFonts w:asciiTheme="minorHAnsi" w:hAnsiTheme="minorHAnsi"/>
                <w:sz w:val="24"/>
                <w:szCs w:val="24"/>
                <w:lang w:val="mk-MK"/>
              </w:rPr>
              <w:t>5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785C04" w:rsidRPr="00785C04" w:rsidRDefault="00785C04" w:rsidP="00785C04">
            <w:pPr>
              <w:rPr>
                <w:rFonts w:ascii="MAC C Swiss" w:hAnsi="MAC C Swiss" w:cs="Arial"/>
                <w:sz w:val="24"/>
                <w:szCs w:val="24"/>
              </w:rPr>
            </w:pPr>
            <w:r>
              <w:rPr>
                <w:rFonts w:ascii="MAC C Swiss" w:hAnsi="MAC C Swiss" w:cs="Arial"/>
                <w:sz w:val="24"/>
                <w:szCs w:val="24"/>
              </w:rPr>
              <w:t>Marija T. Bla`evska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785C04" w:rsidRPr="00785C04" w:rsidRDefault="00785C04" w:rsidP="00785C04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psiholog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VSS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785C04" w:rsidRPr="00F31184" w:rsidRDefault="00785C04" w:rsidP="006C200B">
            <w:pPr>
              <w:jc w:val="center"/>
              <w:rPr>
                <w:rFonts w:ascii="MAC C Swiss" w:hAnsi="MAC C Swiss"/>
                <w:sz w:val="24"/>
                <w:szCs w:val="24"/>
              </w:rPr>
            </w:pPr>
            <w:r>
              <w:rPr>
                <w:rFonts w:ascii="MAC C Swiss" w:hAnsi="MAC C Swiss"/>
                <w:sz w:val="24"/>
                <w:szCs w:val="24"/>
              </w:rPr>
              <w:t>Opredeleno</w:t>
            </w:r>
          </w:p>
        </w:tc>
      </w:tr>
    </w:tbl>
    <w:p w:rsidR="008A52EE" w:rsidRPr="00037ED4" w:rsidRDefault="008A52EE" w:rsidP="008A52EE">
      <w:pPr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8A52EE" w:rsidRDefault="008A52EE" w:rsidP="008A52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F0547D">
        <w:rPr>
          <w:rFonts w:ascii="Arial" w:hAnsi="Arial" w:cs="Arial"/>
          <w:b/>
          <w:sz w:val="28"/>
          <w:szCs w:val="28"/>
          <w:lang w:val="mk-MK"/>
        </w:rPr>
        <w:t>Наставен кадар</w:t>
      </w:r>
    </w:p>
    <w:p w:rsidR="00133DA7" w:rsidRDefault="00133DA7" w:rsidP="008A52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114B" w:rsidRDefault="00133CFC" w:rsidP="00133DA7">
      <w:pPr>
        <w:spacing w:after="0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3250F2">
        <w:rPr>
          <w:rFonts w:ascii="Arial" w:hAnsi="Arial" w:cs="Arial"/>
          <w:b/>
          <w:sz w:val="26"/>
          <w:szCs w:val="26"/>
          <w:lang w:val="mk-MK"/>
        </w:rPr>
        <w:t>Преглед на одделенските наставници по паралелки</w:t>
      </w:r>
      <w:r w:rsidR="001411FC">
        <w:rPr>
          <w:rFonts w:ascii="Arial" w:hAnsi="Arial" w:cs="Arial"/>
          <w:b/>
          <w:sz w:val="26"/>
          <w:szCs w:val="26"/>
          <w:lang w:val="mk-MK"/>
        </w:rPr>
        <w:t xml:space="preserve"> во учебната 201</w:t>
      </w:r>
      <w:r w:rsidR="00F82229">
        <w:rPr>
          <w:rFonts w:ascii="Arial" w:hAnsi="Arial" w:cs="Arial"/>
          <w:b/>
          <w:sz w:val="26"/>
          <w:szCs w:val="26"/>
          <w:lang w:val="mk-MK"/>
        </w:rPr>
        <w:t>8</w:t>
      </w:r>
      <w:r w:rsidR="001411FC">
        <w:rPr>
          <w:rFonts w:ascii="Arial" w:hAnsi="Arial" w:cs="Arial"/>
          <w:b/>
          <w:sz w:val="26"/>
          <w:szCs w:val="26"/>
          <w:lang w:val="mk-MK"/>
        </w:rPr>
        <w:t>/1</w:t>
      </w:r>
      <w:r w:rsidR="00F82229">
        <w:rPr>
          <w:rFonts w:ascii="Arial" w:hAnsi="Arial" w:cs="Arial"/>
          <w:b/>
          <w:sz w:val="26"/>
          <w:szCs w:val="26"/>
          <w:lang w:val="mk-MK"/>
        </w:rPr>
        <w:t>9</w:t>
      </w:r>
      <w:r>
        <w:rPr>
          <w:rFonts w:ascii="Arial" w:hAnsi="Arial" w:cs="Arial"/>
          <w:b/>
          <w:sz w:val="26"/>
          <w:szCs w:val="26"/>
          <w:lang w:val="mk-MK"/>
        </w:rPr>
        <w:t xml:space="preserve"> год.</w:t>
      </w:r>
    </w:p>
    <w:p w:rsidR="00CD6F39" w:rsidRPr="001A11EC" w:rsidRDefault="00CD6F39" w:rsidP="00133DA7">
      <w:pPr>
        <w:spacing w:after="0"/>
        <w:jc w:val="center"/>
        <w:rPr>
          <w:rFonts w:ascii="MAC C Swiss" w:hAnsi="MAC C Swiss"/>
          <w:sz w:val="28"/>
          <w:szCs w:val="28"/>
        </w:rPr>
      </w:pPr>
    </w:p>
    <w:tbl>
      <w:tblPr>
        <w:tblW w:w="104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661"/>
        <w:gridCol w:w="2835"/>
        <w:gridCol w:w="1090"/>
        <w:gridCol w:w="1560"/>
        <w:gridCol w:w="1701"/>
        <w:gridCol w:w="2598"/>
      </w:tblGrid>
      <w:tr w:rsidR="00F225FF" w:rsidRPr="00766E67" w:rsidTr="00CD6F39">
        <w:trPr>
          <w:trHeight w:val="566"/>
          <w:jc w:val="center"/>
        </w:trPr>
        <w:tc>
          <w:tcPr>
            <w:tcW w:w="6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F225FF" w:rsidRPr="00766E67" w:rsidRDefault="00F225FF" w:rsidP="00F225FF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red br.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F225FF" w:rsidRPr="00766E67" w:rsidRDefault="00F225FF" w:rsidP="00BD2283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F225FF" w:rsidRPr="00766E67" w:rsidRDefault="00F225FF" w:rsidP="00BD2283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oddelenie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F225FF" w:rsidRPr="00766E67" w:rsidRDefault="00F225FF" w:rsidP="00BD2283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vid 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F225FF" w:rsidRPr="00766E67" w:rsidRDefault="00F225FF" w:rsidP="00F225FF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stepen na obrazovanie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F225FF" w:rsidRPr="00F225FF" w:rsidRDefault="008C09F6" w:rsidP="00FC50D5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С</w:t>
            </w:r>
            <w:r w:rsidR="00F225FF">
              <w:rPr>
                <w:rFonts w:ascii="Arial" w:hAnsi="Arial" w:cs="Arial"/>
                <w:b/>
                <w:lang w:val="mk-MK"/>
              </w:rPr>
              <w:t>татус</w:t>
            </w:r>
          </w:p>
        </w:tc>
      </w:tr>
      <w:tr w:rsidR="006E5ECA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E5ECA" w:rsidRPr="006E5ECA" w:rsidRDefault="006E5ECA" w:rsidP="00F225FF">
            <w:pPr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lang w:val="mk-MK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CD6F39" w:rsidRDefault="00070925" w:rsidP="00FF5396">
            <w:pPr>
              <w:rPr>
                <w:rFonts w:ascii="MAC C Swiss" w:hAnsi="MAC C Swiss" w:cs="Arial"/>
                <w:lang w:val="en-GB"/>
              </w:rPr>
            </w:pPr>
            <w:r w:rsidRPr="00097FCA">
              <w:rPr>
                <w:rFonts w:ascii="MAC C Swiss" w:hAnsi="MAC C Swiss"/>
              </w:rPr>
              <w:t>JulijanaTri~kovska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F141EC" w:rsidRDefault="006E5ECA" w:rsidP="001411FC">
            <w:pPr>
              <w:jc w:val="center"/>
              <w:rPr>
                <w:rFonts w:ascii="MAC C Swiss" w:hAnsi="MAC C Swiss" w:cs="Arial"/>
              </w:rPr>
            </w:pPr>
            <w:r>
              <w:rPr>
                <w:rFonts w:ascii="MAC C Swiss" w:hAnsi="MAC C Swiss" w:cs="Arial"/>
              </w:rPr>
              <w:t>prvo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celodnevna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</w:tcBorders>
          </w:tcPr>
          <w:p w:rsidR="006E5ECA" w:rsidRDefault="006E5ECA" w:rsidP="006E5ECA">
            <w:pPr>
              <w:jc w:val="center"/>
            </w:pPr>
            <w:r w:rsidRPr="00F45E1F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E5ECA" w:rsidRPr="00F225FF" w:rsidRDefault="006E5ECA" w:rsidP="00FC50D5">
            <w:pPr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6E5ECA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6E5ECA" w:rsidRPr="006E5ECA" w:rsidRDefault="006E5ECA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CD6F39" w:rsidRDefault="00785C04" w:rsidP="00FF5396">
            <w:pPr>
              <w:rPr>
                <w:rFonts w:ascii="MAC C Swiss" w:hAnsi="MAC C Swiss" w:cs="Arial"/>
                <w:lang w:val="en-GB"/>
              </w:rPr>
            </w:pPr>
            <w:r>
              <w:rPr>
                <w:rFonts w:ascii="MAC C Swiss" w:hAnsi="MAC C Swiss" w:cs="Arial"/>
                <w:lang w:val="en-GB"/>
              </w:rPr>
              <w:t>K</w:t>
            </w:r>
            <w:r w:rsidR="00070925">
              <w:rPr>
                <w:rFonts w:ascii="MAC C Swiss" w:hAnsi="MAC C Swiss" w:cs="Arial"/>
                <w:lang w:val="en-GB"/>
              </w:rPr>
              <w:t>ristina Risto</w:t>
            </w:r>
            <w:r>
              <w:rPr>
                <w:rFonts w:ascii="MAC C Swiss" w:hAnsi="MAC C Swiss" w:cs="Arial"/>
                <w:lang w:val="en-GB"/>
              </w:rPr>
              <w:t>v</w:t>
            </w:r>
            <w:r w:rsidR="00070925">
              <w:rPr>
                <w:rFonts w:ascii="MAC C Swiss" w:hAnsi="MAC C Swiss" w:cs="Arial"/>
                <w:lang w:val="en-GB"/>
              </w:rPr>
              <w:t>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6E5ECA" w:rsidRDefault="006E5ECA" w:rsidP="006E5ECA">
            <w:pPr>
              <w:jc w:val="center"/>
            </w:pPr>
            <w:r w:rsidRPr="00F45E1F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6E5ECA" w:rsidRDefault="006E5ECA" w:rsidP="00FC50D5">
            <w:pPr>
              <w:jc w:val="center"/>
            </w:pPr>
            <w:r w:rsidRPr="004F24B1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6E5ECA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6E5ECA" w:rsidRPr="006E5ECA" w:rsidRDefault="006E5ECA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3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472073" w:rsidP="00FF5396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Verica Bla`evska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6E5ECA" w:rsidRDefault="006E5ECA" w:rsidP="006E5ECA">
            <w:pPr>
              <w:jc w:val="center"/>
            </w:pPr>
            <w:r w:rsidRPr="00F45E1F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6E5ECA" w:rsidRDefault="00070925" w:rsidP="00FC50D5">
            <w:pPr>
              <w:jc w:val="center"/>
            </w:pPr>
            <w:r w:rsidRPr="00FB7385">
              <w:rPr>
                <w:rFonts w:ascii="Arial" w:hAnsi="Arial" w:cs="Arial"/>
                <w:lang w:val="mk-MK"/>
              </w:rPr>
              <w:t>Определено</w:t>
            </w:r>
          </w:p>
        </w:tc>
      </w:tr>
      <w:tr w:rsidR="000A18E7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0A18E7" w:rsidRPr="00DC2708" w:rsidRDefault="000A18E7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4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785C04" w:rsidP="00FF5396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Aleksandra Todorova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0A18E7" w:rsidRPr="00097FCA" w:rsidRDefault="000A18E7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0A18E7" w:rsidRPr="00FB7385" w:rsidRDefault="00FB7385" w:rsidP="00FC50D5">
            <w:pPr>
              <w:jc w:val="center"/>
              <w:rPr>
                <w:rFonts w:ascii="Arial" w:hAnsi="Arial" w:cs="Arial"/>
                <w:lang w:val="mk-MK"/>
              </w:rPr>
            </w:pPr>
            <w:r w:rsidRPr="00FB7385">
              <w:rPr>
                <w:rFonts w:ascii="Arial" w:hAnsi="Arial" w:cs="Arial"/>
                <w:lang w:val="mk-MK"/>
              </w:rPr>
              <w:t>Определено</w:t>
            </w:r>
          </w:p>
        </w:tc>
      </w:tr>
      <w:tr w:rsidR="000A18E7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0A18E7" w:rsidRPr="00DC2708" w:rsidRDefault="000A18E7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5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70925" w:rsidP="00FF5396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</w:rPr>
              <w:t>Ana Bla`evska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0A18E7" w:rsidRPr="00097FCA" w:rsidRDefault="000A18E7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0A18E7" w:rsidRDefault="00070925" w:rsidP="00FC50D5">
            <w:pPr>
              <w:jc w:val="center"/>
            </w:pPr>
            <w:r w:rsidRPr="004F24B1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A18E7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A18E7" w:rsidRPr="00DC2708" w:rsidRDefault="000A18E7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6</w:t>
            </w:r>
          </w:p>
        </w:tc>
        <w:tc>
          <w:tcPr>
            <w:tcW w:w="2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FF5396">
            <w:pPr>
              <w:rPr>
                <w:rFonts w:ascii="MAC C Swiss" w:hAnsi="MAC C Swiss"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0A18E7" w:rsidRPr="00097FCA" w:rsidRDefault="000A18E7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0A18E7" w:rsidRDefault="000A18E7" w:rsidP="00472073"/>
        </w:tc>
      </w:tr>
      <w:tr w:rsidR="000A18E7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A18E7" w:rsidRPr="00DC2708" w:rsidRDefault="000A18E7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70925" w:rsidP="00FF5396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  <w:lang w:val="en-GB"/>
              </w:rPr>
              <w:t>Milena Kuzmanovska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Default="000A18E7" w:rsidP="001411FC">
            <w:pPr>
              <w:jc w:val="center"/>
              <w:rPr>
                <w:rFonts w:ascii="MAC C Swiss" w:hAnsi="MAC C Swiss"/>
              </w:rPr>
            </w:pPr>
          </w:p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vtoro</w:t>
            </w:r>
          </w:p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18E7" w:rsidRPr="00097FCA" w:rsidRDefault="000A18E7" w:rsidP="001411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celodnevna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A18E7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A18E7" w:rsidRPr="00097FCA" w:rsidRDefault="000A18E7" w:rsidP="00FC50D5">
            <w:pPr>
              <w:jc w:val="center"/>
              <w:rPr>
                <w:rFonts w:ascii="MAC C Swiss" w:hAnsi="MAC C Swiss"/>
              </w:rPr>
            </w:pPr>
            <w:r w:rsidRPr="004F24B1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6E5ECA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6E5ECA" w:rsidRPr="00DC2708" w:rsidRDefault="006E5ECA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8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070925" w:rsidP="00FF5396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  <w:lang w:val="en-GB"/>
              </w:rPr>
              <w:t>Tina Lazarovska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E5ECA" w:rsidRPr="00097FCA" w:rsidRDefault="006E5ECA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6E5ECA" w:rsidRPr="00097FCA" w:rsidRDefault="006E5ECA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6E5ECA" w:rsidRDefault="006E5ECA" w:rsidP="00FC50D5">
            <w:pPr>
              <w:jc w:val="center"/>
            </w:pPr>
            <w:r w:rsidRPr="00543DC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Pr="00DC2708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9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Katerina Petkovska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Default="00070925" w:rsidP="00FC50D5">
            <w:pPr>
              <w:jc w:val="center"/>
            </w:pPr>
            <w:r w:rsidRPr="00543DC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10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</w:rPr>
              <w:t>Simona Simonovska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543DC4" w:rsidRDefault="00472073" w:rsidP="00FC50D5">
            <w:pPr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</w:rPr>
              <w:t>O</w:t>
            </w:r>
            <w:r w:rsidR="00070925" w:rsidRPr="00543DC4">
              <w:rPr>
                <w:rFonts w:ascii="Arial" w:hAnsi="Arial" w:cs="Arial"/>
                <w:lang w:val="mk-MK"/>
              </w:rPr>
              <w:t>пределено</w:t>
            </w:r>
          </w:p>
        </w:tc>
      </w:tr>
      <w:tr w:rsidR="00070925" w:rsidRPr="00BC1F46" w:rsidTr="00785C04">
        <w:trPr>
          <w:trHeight w:hRule="exact" w:val="253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11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Biljana Stojanovska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543DC4" w:rsidRDefault="00070925" w:rsidP="00785C04">
            <w:pPr>
              <w:spacing w:after="0"/>
              <w:jc w:val="center"/>
              <w:rPr>
                <w:rFonts w:ascii="Arial" w:hAnsi="Arial" w:cs="Arial"/>
                <w:lang w:val="mk-MK"/>
              </w:rPr>
            </w:pPr>
            <w:r w:rsidRPr="00FB7385">
              <w:rPr>
                <w:rFonts w:ascii="Arial" w:hAnsi="Arial" w:cs="Arial"/>
                <w:lang w:val="mk-MK"/>
              </w:rPr>
              <w:t>Определено</w:t>
            </w:r>
          </w:p>
        </w:tc>
      </w:tr>
      <w:tr w:rsidR="00070925" w:rsidRPr="00BC1F46" w:rsidTr="00070925">
        <w:trPr>
          <w:trHeight w:hRule="exact" w:val="271"/>
          <w:jc w:val="center"/>
        </w:trPr>
        <w:tc>
          <w:tcPr>
            <w:tcW w:w="661" w:type="dxa"/>
            <w:tcBorders>
              <w:top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DC2708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12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Anela Atanasovska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Default="00070925" w:rsidP="00CD6F39">
            <w:pPr>
              <w:spacing w:after="0" w:line="240" w:lineRule="auto"/>
              <w:jc w:val="center"/>
            </w:pPr>
            <w:r w:rsidRPr="00543DC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 w:cstheme="minorHAnsi"/>
                <w:lang w:val="mk-MK"/>
              </w:rPr>
            </w:pPr>
            <w:r>
              <w:rPr>
                <w:rFonts w:asciiTheme="minorHAnsi" w:hAnsiTheme="minorHAnsi" w:cstheme="minorHAnsi"/>
                <w:lang w:val="mk-MK"/>
              </w:rPr>
              <w:t>13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Suzana Ba~ovska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Default="00070925" w:rsidP="001411FC">
            <w:pPr>
              <w:jc w:val="center"/>
              <w:rPr>
                <w:rFonts w:ascii="MAC C Swiss" w:hAnsi="MAC C Swiss"/>
              </w:rPr>
            </w:pPr>
          </w:p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treto</w:t>
            </w:r>
          </w:p>
          <w:p w:rsidR="00070925" w:rsidRPr="00097FCA" w:rsidRDefault="00070925" w:rsidP="001411FC">
            <w:pPr>
              <w:jc w:val="center"/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celodnevna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VP[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14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Angelina Ko~eva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15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Nada Cuculova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F41F9E" w:rsidP="00F225FF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VP[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Default="00070925" w:rsidP="00FC50D5">
            <w:pPr>
              <w:jc w:val="center"/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16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5D4BA8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Pepica Pavlova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VP[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6700A4" w:rsidRDefault="00070925" w:rsidP="00FC50D5">
            <w:pPr>
              <w:jc w:val="center"/>
              <w:rPr>
                <w:rFonts w:ascii="Arial" w:hAnsi="Arial" w:cs="Arial"/>
                <w:lang w:val="mk-MK"/>
              </w:rPr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bottom w:val="nil"/>
              <w:right w:val="double" w:sz="4" w:space="0" w:color="auto"/>
            </w:tcBorders>
            <w:vAlign w:val="center"/>
          </w:tcPr>
          <w:p w:rsidR="00070925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17</w:t>
            </w:r>
          </w:p>
        </w:tc>
        <w:tc>
          <w:tcPr>
            <w:tcW w:w="2835" w:type="dxa"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Aneta Aleksovska</w:t>
            </w:r>
          </w:p>
        </w:tc>
        <w:tc>
          <w:tcPr>
            <w:tcW w:w="109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left w:val="double" w:sz="4" w:space="0" w:color="auto"/>
              <w:bottom w:val="nil"/>
            </w:tcBorders>
            <w:vAlign w:val="center"/>
          </w:tcPr>
          <w:p w:rsidR="00070925" w:rsidRPr="006700A4" w:rsidRDefault="00070925" w:rsidP="00FC50D5">
            <w:pPr>
              <w:jc w:val="center"/>
              <w:rPr>
                <w:rFonts w:ascii="Arial" w:hAnsi="Arial" w:cs="Arial"/>
                <w:lang w:val="mk-MK"/>
              </w:rPr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18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70925" w:rsidRDefault="00070925" w:rsidP="00FF5396">
            <w:pPr>
              <w:rPr>
                <w:rFonts w:ascii="MAC C Swiss" w:hAnsi="MAC C Swiss" w:cs="Arial"/>
              </w:rPr>
            </w:pPr>
            <w:r>
              <w:rPr>
                <w:rFonts w:ascii="MAC C Swiss" w:hAnsi="MAC C Swiss" w:cs="Arial"/>
              </w:rPr>
              <w:t>Margarita Bo{kovska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6700A4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19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Suzana Petrova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</w:pPr>
            <w:r>
              <w:rPr>
                <w:rFonts w:ascii="MAC C Swiss" w:hAnsi="MAC C Swiss"/>
              </w:rPr>
              <w:t>~etvrto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celodnevna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  <w:bottom w:val="nil"/>
            </w:tcBorders>
            <w:vAlign w:val="center"/>
          </w:tcPr>
          <w:p w:rsidR="00070925" w:rsidRDefault="00070925" w:rsidP="00FC50D5">
            <w:pPr>
              <w:jc w:val="center"/>
            </w:pPr>
            <w:r w:rsidRPr="000F5FFE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20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Mirjana Nastevska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0F5FFE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nil"/>
              <w:bottom w:val="nil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21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Roze Nu{kova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070925" w:rsidRDefault="00070925" w:rsidP="00FC50D5">
            <w:pPr>
              <w:jc w:val="center"/>
            </w:pPr>
            <w:r w:rsidRPr="000F5FFE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F82229">
        <w:trPr>
          <w:trHeight w:hRule="exact" w:val="319"/>
          <w:jc w:val="center"/>
        </w:trPr>
        <w:tc>
          <w:tcPr>
            <w:tcW w:w="661" w:type="dxa"/>
            <w:tcBorders>
              <w:top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22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Slobodanka Go~eva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</w:pPr>
          </w:p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:rsidR="00070925" w:rsidRDefault="00070925" w:rsidP="00CD6F39">
            <w:pPr>
              <w:spacing w:after="0" w:line="240" w:lineRule="auto"/>
              <w:jc w:val="center"/>
            </w:pPr>
            <w:r w:rsidRPr="000F5FFE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070925">
        <w:trPr>
          <w:trHeight w:hRule="exact" w:val="284"/>
          <w:jc w:val="center"/>
        </w:trPr>
        <w:tc>
          <w:tcPr>
            <w:tcW w:w="661" w:type="dxa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FF5396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Svetlana Bla`evska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070925">
            <w:pPr>
              <w:spacing w:after="0" w:line="240" w:lineRule="auto"/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pett</w:t>
            </w:r>
            <w:r>
              <w:rPr>
                <w:rFonts w:ascii="Arial" w:hAnsi="Arial" w:cs="Arial"/>
                <w:lang w:val="mk-MK"/>
              </w:rPr>
              <w:t>о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klasi~na nastava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Pr="00FB7385" w:rsidRDefault="00070925" w:rsidP="00F225FF">
            <w:pPr>
              <w:jc w:val="center"/>
              <w:rPr>
                <w:rFonts w:ascii="Arial" w:hAnsi="Arial" w:cs="Arial"/>
                <w:lang w:val="mk-MK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F7710D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070925" w:rsidRPr="00BC1F46" w:rsidTr="00CD6F39">
        <w:trPr>
          <w:trHeight w:hRule="exact" w:val="284"/>
          <w:jc w:val="center"/>
        </w:trPr>
        <w:tc>
          <w:tcPr>
            <w:tcW w:w="661" w:type="dxa"/>
            <w:tcBorders>
              <w:top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6E5ECA" w:rsidRDefault="00070925" w:rsidP="00F225FF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24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F82229" w:rsidRDefault="00070925" w:rsidP="00FF5396">
            <w:pPr>
              <w:rPr>
                <w:rFonts w:asciiTheme="minorHAnsi" w:hAnsiTheme="minorHAnsi"/>
                <w:lang w:val="mk-MK"/>
              </w:rPr>
            </w:pPr>
            <w:r w:rsidRPr="00097FCA">
              <w:rPr>
                <w:rFonts w:ascii="MAC C Swiss" w:hAnsi="MAC C Swiss"/>
              </w:rPr>
              <w:t>Qupka Andreeva</w:t>
            </w:r>
          </w:p>
        </w:tc>
        <w:tc>
          <w:tcPr>
            <w:tcW w:w="109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/>
        </w:tc>
        <w:tc>
          <w:tcPr>
            <w:tcW w:w="156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1411FC">
            <w:pPr>
              <w:rPr>
                <w:rFonts w:ascii="MAC C Swiss" w:hAnsi="MAC C Swiss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Pr="00097FCA" w:rsidRDefault="00070925" w:rsidP="00F225FF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25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0925" w:rsidRDefault="00070925" w:rsidP="00FC50D5">
            <w:pPr>
              <w:jc w:val="center"/>
            </w:pPr>
            <w:r w:rsidRPr="00F7710D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</w:tbl>
    <w:tbl>
      <w:tblPr>
        <w:tblpPr w:leftFromText="180" w:rightFromText="180" w:vertAnchor="text" w:horzAnchor="margin" w:tblpXSpec="center" w:tblpY="646"/>
        <w:tblOverlap w:val="never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35"/>
        <w:gridCol w:w="2410"/>
        <w:gridCol w:w="1134"/>
        <w:gridCol w:w="1701"/>
        <w:gridCol w:w="1843"/>
      </w:tblGrid>
      <w:tr w:rsidR="00AA745E" w:rsidRPr="00097FCA" w:rsidTr="00070925">
        <w:trPr>
          <w:trHeight w:hRule="exact" w:val="737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  <w:b/>
              </w:rPr>
            </w:pPr>
            <w:r w:rsidRPr="00097FCA">
              <w:rPr>
                <w:rFonts w:ascii="MAC C Swiss" w:hAnsi="MAC C Swiss"/>
                <w:b/>
              </w:rPr>
              <w:lastRenderedPageBreak/>
              <w:t>red br.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  <w:b/>
              </w:rPr>
            </w:pPr>
            <w:r w:rsidRPr="00097FCA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  <w:b/>
              </w:rPr>
            </w:pPr>
            <w:r w:rsidRPr="00097FCA">
              <w:rPr>
                <w:rFonts w:ascii="MAC C Swiss" w:hAnsi="MAC C Swiss"/>
                <w:b/>
              </w:rPr>
              <w:t>nastaven predmet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  <w:b/>
              </w:rPr>
            </w:pPr>
            <w:r w:rsidRPr="00097FCA">
              <w:rPr>
                <w:rFonts w:ascii="MAC C Swiss" w:hAnsi="MAC C Swiss"/>
                <w:b/>
              </w:rPr>
              <w:t>fond na ~asovi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  <w:b/>
              </w:rPr>
            </w:pPr>
            <w:r w:rsidRPr="00097FCA">
              <w:rPr>
                <w:rFonts w:ascii="MAC C Swiss" w:hAnsi="MAC C Swiss"/>
                <w:b/>
              </w:rPr>
              <w:t>stepen na obrazovanie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AA745E" w:rsidRPr="00F225FF" w:rsidRDefault="00AA745E" w:rsidP="00070925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Статус</w:t>
            </w:r>
          </w:p>
        </w:tc>
      </w:tr>
      <w:tr w:rsidR="00AA745E" w:rsidRPr="00097FCA" w:rsidTr="00AA745E">
        <w:trPr>
          <w:trHeight w:hRule="exact" w:val="563"/>
        </w:trPr>
        <w:tc>
          <w:tcPr>
            <w:tcW w:w="67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Euridika Gligorova-Goqa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makedonski jazik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  <w:r w:rsidRPr="0000133F">
              <w:rPr>
                <w:rFonts w:ascii="Arial" w:hAnsi="Arial" w:cs="Arial"/>
                <w:lang w:val="mk-MK"/>
              </w:rPr>
              <w:t>20</w:t>
            </w:r>
            <w:r>
              <w:rPr>
                <w:rFonts w:ascii="Arial" w:hAnsi="Arial" w:cs="Arial"/>
                <w:lang w:val="mk-MK"/>
              </w:rPr>
              <w:t>+1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</w:tcPr>
          <w:p w:rsidR="00AA745E" w:rsidRPr="00F225FF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45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2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Radmila  I. Stojanovska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makedonski jazik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  <w:r w:rsidRPr="0000133F">
              <w:rPr>
                <w:rFonts w:ascii="Arial" w:hAnsi="Arial" w:cs="Arial"/>
                <w:lang w:val="mk-MK"/>
              </w:rPr>
              <w:t>16</w:t>
            </w:r>
            <w:r w:rsidR="005D4BA8">
              <w:rPr>
                <w:rFonts w:ascii="Arial" w:hAnsi="Arial" w:cs="Arial"/>
                <w:lang w:val="mk-MK"/>
              </w:rPr>
              <w:t>+4+1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5D4BA8" w:rsidP="00AA745E">
            <w:pPr>
              <w:jc w:val="center"/>
            </w:pPr>
            <w:r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5D4BA8">
        <w:trPr>
          <w:trHeight w:hRule="exact" w:val="529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3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5D4BA8" w:rsidP="00AA745E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Aneta ^upeska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angliski jazik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Pr="00CD6F39" w:rsidRDefault="005D4BA8" w:rsidP="00AA745E">
            <w:pPr>
              <w:jc w:val="center"/>
              <w:rPr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45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4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Jasmina ^i~kari}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angliski jazik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  <w:r w:rsidRPr="0000133F">
              <w:rPr>
                <w:rFonts w:ascii="Arial" w:hAnsi="Arial" w:cs="Arial"/>
                <w:lang w:val="mk-MK"/>
              </w:rPr>
              <w:t>21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45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5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Jasmina Senih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angliski jazik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5D4BA8" w:rsidRDefault="00AA745E" w:rsidP="00AA745E">
            <w:pPr>
              <w:jc w:val="center"/>
              <w:rPr>
                <w:rFonts w:ascii="Arial" w:hAnsi="Arial" w:cs="Arial"/>
              </w:rPr>
            </w:pPr>
            <w:r w:rsidRPr="0000133F">
              <w:rPr>
                <w:rFonts w:ascii="Arial" w:hAnsi="Arial" w:cs="Arial"/>
              </w:rPr>
              <w:t>1</w:t>
            </w:r>
            <w:r w:rsidR="005D4BA8">
              <w:rPr>
                <w:rFonts w:ascii="Arial" w:hAnsi="Arial" w:cs="Arial"/>
              </w:rPr>
              <w:t>8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5D4BA8">
        <w:trPr>
          <w:trHeight w:hRule="exact" w:val="36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6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Ivona Dimova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FD4D6F" w:rsidRDefault="00AA745E" w:rsidP="005D4BA8">
            <w:pPr>
              <w:jc w:val="center"/>
              <w:rPr>
                <w:rFonts w:asciiTheme="minorHAnsi" w:hAnsiTheme="minorHAnsi"/>
              </w:rPr>
            </w:pPr>
            <w:r w:rsidRPr="00097FCA">
              <w:rPr>
                <w:rFonts w:ascii="MAC C Swiss" w:hAnsi="MAC C Swiss"/>
              </w:rPr>
              <w:t>germanski jazik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20</w:t>
            </w:r>
            <w:r w:rsidRPr="0000133F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45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7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Lena Stojanovska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="MAC C Swiss" w:hAnsi="MAC C Swiss"/>
              </w:rPr>
              <w:t>ma</w:t>
            </w:r>
            <w:r w:rsidRPr="00097FCA">
              <w:rPr>
                <w:rFonts w:ascii="MAC C Swiss" w:hAnsi="MAC C Swiss"/>
              </w:rPr>
              <w:t>tematika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5D4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2</w:t>
            </w:r>
            <w:r w:rsidR="005D4BA8">
              <w:rPr>
                <w:rFonts w:ascii="Arial" w:hAnsi="Arial" w:cs="Arial"/>
              </w:rPr>
              <w:t>0</w:t>
            </w:r>
            <w:r w:rsidRPr="0000133F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VP[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45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8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Viktorija Ilievska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ma</w:t>
            </w:r>
            <w:r w:rsidRPr="00097FCA">
              <w:rPr>
                <w:rFonts w:ascii="MAC C Swiss" w:hAnsi="MAC C Swiss"/>
              </w:rPr>
              <w:t>tematika</w:t>
            </w:r>
            <w:r>
              <w:rPr>
                <w:rFonts w:ascii="MAC C Swiss" w:hAnsi="MAC C Swiss"/>
              </w:rPr>
              <w:t>, fizika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5D4BA8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  <w:r>
              <w:rPr>
                <w:rFonts w:ascii="Arial" w:hAnsi="Arial" w:cs="Arial"/>
              </w:rPr>
              <w:t>9</w:t>
            </w:r>
            <w:r w:rsidR="00AA745E" w:rsidRPr="0000133F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556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9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Filip Stojkovi}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i</w:t>
            </w:r>
            <w:r w:rsidRPr="00097FCA">
              <w:rPr>
                <w:rFonts w:ascii="MAC C Swiss" w:hAnsi="MAC C Swiss"/>
              </w:rPr>
              <w:t>storija</w:t>
            </w:r>
            <w:r>
              <w:rPr>
                <w:rFonts w:ascii="MAC C Swiss" w:hAnsi="MAC C Swiss"/>
              </w:rPr>
              <w:t>, gra|ansko obrazovanie</w:t>
            </w:r>
          </w:p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1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lang w:val="mk-MK"/>
              </w:rPr>
              <w:t>+</w:t>
            </w:r>
            <w:r>
              <w:rPr>
                <w:rFonts w:ascii="Arial" w:hAnsi="Arial" w:cs="Arial"/>
              </w:rPr>
              <w:t>2</w:t>
            </w:r>
            <w:r w:rsidR="00AA745E" w:rsidRPr="0000133F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5D4BA8">
        <w:trPr>
          <w:trHeight w:hRule="exact" w:val="944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1</w:t>
            </w:r>
            <w:r w:rsidRPr="00097FCA">
              <w:rPr>
                <w:rFonts w:ascii="MAC C Swiss" w:hAnsi="MAC C Swiss"/>
              </w:rPr>
              <w:t>0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D91D3A" w:rsidRDefault="00AA745E" w:rsidP="00AA745E">
            <w:pPr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Violeta Janoska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  <w:r w:rsidRPr="00097FCA">
              <w:rPr>
                <w:rFonts w:ascii="MAC C Swiss" w:hAnsi="MAC C Swiss"/>
                <w:lang w:val="es-ES"/>
              </w:rPr>
              <w:t>g</w:t>
            </w:r>
            <w:r w:rsidRPr="00097FCA">
              <w:rPr>
                <w:rFonts w:ascii="MAC C Swiss" w:hAnsi="MAC C Swiss"/>
              </w:rPr>
              <w:t>eografija</w:t>
            </w:r>
            <w:r w:rsidRPr="00097FCA">
              <w:rPr>
                <w:rFonts w:ascii="MAC C Swiss" w:hAnsi="MAC C Swiss"/>
                <w:lang w:val="es-ES"/>
              </w:rPr>
              <w:t>,</w:t>
            </w:r>
            <w:r>
              <w:rPr>
                <w:rFonts w:ascii="MAC C Swiss" w:hAnsi="MAC C Swiss"/>
                <w:lang w:val="es-ES"/>
              </w:rPr>
              <w:t xml:space="preserve"> istra`uvawe na rodniot kraj</w:t>
            </w:r>
          </w:p>
          <w:p w:rsidR="00AA745E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</w:p>
          <w:p w:rsidR="00AA745E" w:rsidRPr="0000133F" w:rsidRDefault="00AA745E" w:rsidP="00AA745E">
            <w:pPr>
              <w:jc w:val="center"/>
              <w:rPr>
                <w:rFonts w:ascii="Arial" w:hAnsi="Arial" w:cs="Arial"/>
                <w:lang w:val="mk-MK"/>
              </w:rPr>
            </w:pP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5D4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D4BA8">
              <w:rPr>
                <w:rFonts w:ascii="Arial" w:hAnsi="Arial" w:cs="Arial"/>
              </w:rPr>
              <w:t>8</w:t>
            </w:r>
            <w:r w:rsidRPr="0000133F">
              <w:rPr>
                <w:rFonts w:ascii="Arial" w:hAnsi="Arial" w:cs="Arial"/>
              </w:rPr>
              <w:t>+4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592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11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Todorka Nestorovska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spacing w:after="0" w:line="240" w:lineRule="auto"/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biologija,</w:t>
            </w:r>
          </w:p>
          <w:p w:rsidR="00AA745E" w:rsidRPr="0000133F" w:rsidRDefault="00AA745E" w:rsidP="00AA745E">
            <w:pPr>
              <w:jc w:val="center"/>
              <w:rPr>
                <w:rFonts w:asciiTheme="minorHAnsi" w:hAnsiTheme="minorHAnsi"/>
                <w:lang w:val="mk-MK"/>
              </w:rPr>
            </w:pPr>
            <w:r w:rsidRPr="00097FCA">
              <w:rPr>
                <w:rFonts w:ascii="MAC C Swiss" w:hAnsi="MAC C Swiss"/>
              </w:rPr>
              <w:t xml:space="preserve">prirodni nauki 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AA745E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mk-MK"/>
              </w:rPr>
              <w:t>2</w:t>
            </w:r>
            <w:r>
              <w:rPr>
                <w:rFonts w:ascii="Arial" w:hAnsi="Arial" w:cs="Arial"/>
              </w:rPr>
              <w:t>+</w:t>
            </w:r>
            <w:r w:rsidR="005D4BA8">
              <w:rPr>
                <w:rFonts w:ascii="Arial" w:hAnsi="Arial" w:cs="Arial"/>
              </w:rPr>
              <w:t>8</w:t>
            </w:r>
            <w:r w:rsidRPr="0000133F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538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12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Slavica Aleksova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F225FF" w:rsidRDefault="005D4BA8" w:rsidP="00AA745E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="MAC C Swiss" w:hAnsi="MAC C Swiss"/>
              </w:rPr>
              <w:t>he</w:t>
            </w:r>
            <w:r w:rsidR="00AA745E" w:rsidRPr="00097FCA">
              <w:rPr>
                <w:rFonts w:ascii="MAC C Swiss" w:hAnsi="MAC C Swiss"/>
              </w:rPr>
              <w:t>mija</w:t>
            </w:r>
            <w:r>
              <w:rPr>
                <w:rFonts w:ascii="MAC C Swiss" w:hAnsi="MAC C Swiss"/>
              </w:rPr>
              <w:t xml:space="preserve">, </w:t>
            </w:r>
            <w:r w:rsidRPr="00097FCA">
              <w:rPr>
                <w:rFonts w:ascii="MAC C Swiss" w:hAnsi="MAC C Swiss"/>
              </w:rPr>
              <w:t xml:space="preserve"> prirodni nauki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5D4BA8" w:rsidRDefault="00AA745E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k-MK"/>
              </w:rPr>
              <w:t>8</w:t>
            </w:r>
            <w:r w:rsidR="005D4BA8">
              <w:rPr>
                <w:rFonts w:ascii="Arial" w:hAnsi="Arial" w:cs="Arial"/>
              </w:rPr>
              <w:t>+2+1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5D4BA8">
        <w:trPr>
          <w:trHeight w:hRule="exact" w:val="1710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13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rPr>
                <w:rFonts w:ascii="MAC C Swiss" w:hAnsi="MAC C Swiss"/>
              </w:rPr>
            </w:pPr>
            <w:r>
              <w:rPr>
                <w:rFonts w:ascii="Arial" w:hAnsi="Arial" w:cs="Arial"/>
                <w:lang w:val="mk-MK"/>
              </w:rPr>
              <w:t>Бранислав Ристески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D4BA8" w:rsidRPr="00097FCA" w:rsidRDefault="005D4BA8" w:rsidP="005D4BA8">
            <w:pPr>
              <w:spacing w:after="0"/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muzi~koobraz</w:t>
            </w:r>
            <w:r>
              <w:rPr>
                <w:rFonts w:ascii="MAC C Swiss" w:hAnsi="MAC C Swiss"/>
              </w:rPr>
              <w:t>ovanie</w:t>
            </w:r>
            <w:r w:rsidRPr="00097FCA">
              <w:rPr>
                <w:rFonts w:ascii="MAC C Swiss" w:hAnsi="MAC C Swiss"/>
              </w:rPr>
              <w:t>,</w:t>
            </w:r>
          </w:p>
          <w:p w:rsidR="00AA745E" w:rsidRPr="009F42F2" w:rsidRDefault="005D4BA8" w:rsidP="005D4BA8">
            <w:pPr>
              <w:spacing w:after="0"/>
              <w:jc w:val="center"/>
              <w:rPr>
                <w:rFonts w:ascii="MAC C Swiss" w:hAnsi="MAC C Swiss" w:cs="Arial"/>
              </w:rPr>
            </w:pPr>
            <w:r w:rsidRPr="009F42F2">
              <w:rPr>
                <w:rFonts w:ascii="MAC C Swiss" w:hAnsi="MAC C Swiss" w:cs="Arial"/>
              </w:rPr>
              <w:t>tanci i narodni ora</w:t>
            </w:r>
            <w:r>
              <w:rPr>
                <w:rFonts w:ascii="MAC C Swiss" w:hAnsi="MAC C Swiss" w:cs="Arial"/>
              </w:rPr>
              <w:t>,proekti od muz. umetn., hor i orkestar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5D4BA8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A745E">
              <w:rPr>
                <w:rFonts w:ascii="Arial" w:hAnsi="Arial" w:cs="Arial"/>
                <w:lang w:val="mk-MK"/>
              </w:rPr>
              <w:t>+4</w:t>
            </w:r>
            <w:r w:rsidR="00AA745E" w:rsidRPr="0000133F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2+6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Определено</w:t>
            </w:r>
          </w:p>
        </w:tc>
      </w:tr>
      <w:tr w:rsidR="00AA745E" w:rsidRPr="00097FCA" w:rsidTr="00AA745E">
        <w:trPr>
          <w:trHeight w:hRule="exact" w:val="573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14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Dragi Janevski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fizi~ko obrazovanie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AA745E" w:rsidRPr="0000133F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VP[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850"/>
        </w:trPr>
        <w:tc>
          <w:tcPr>
            <w:tcW w:w="675" w:type="dxa"/>
            <w:tcBorders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15</w:t>
            </w:r>
          </w:p>
        </w:tc>
        <w:tc>
          <w:tcPr>
            <w:tcW w:w="28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Liljana Savi}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likovno obraz</w:t>
            </w:r>
            <w:r>
              <w:rPr>
                <w:rFonts w:ascii="MAC C Swiss" w:hAnsi="MAC C Swiss"/>
              </w:rPr>
              <w:t>., proekti od likovnata</w:t>
            </w:r>
            <w:r w:rsidRPr="00097FCA">
              <w:rPr>
                <w:rFonts w:ascii="MAC C Swiss" w:hAnsi="MAC C Swiss"/>
              </w:rPr>
              <w:t xml:space="preserve">  umetn</w:t>
            </w:r>
            <w:r>
              <w:rPr>
                <w:rFonts w:ascii="MAC C Swiss" w:hAnsi="MAC C Swiss"/>
              </w:rPr>
              <w:t>ost</w:t>
            </w:r>
          </w:p>
        </w:tc>
        <w:tc>
          <w:tcPr>
            <w:tcW w:w="1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745E" w:rsidRPr="0000133F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9+2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5D4BA8">
        <w:trPr>
          <w:trHeight w:hRule="exact" w:val="550"/>
        </w:trPr>
        <w:tc>
          <w:tcPr>
            <w:tcW w:w="675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16</w:t>
            </w:r>
          </w:p>
        </w:tc>
        <w:tc>
          <w:tcPr>
            <w:tcW w:w="283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Valentina Zor~ec</w:t>
            </w:r>
          </w:p>
        </w:tc>
        <w:tc>
          <w:tcPr>
            <w:tcW w:w="241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5D4BA8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informatika,</w:t>
            </w:r>
            <w:r>
              <w:rPr>
                <w:rFonts w:ascii="MAC C Swiss" w:hAnsi="MAC C Swiss"/>
              </w:rPr>
              <w:t xml:space="preserve"> inovacii</w:t>
            </w:r>
          </w:p>
        </w:tc>
        <w:tc>
          <w:tcPr>
            <w:tcW w:w="113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0133F" w:rsidRDefault="005D4BA8" w:rsidP="00AA7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AA745E">
              <w:rPr>
                <w:rFonts w:ascii="Arial" w:hAnsi="Arial" w:cs="Arial"/>
              </w:rPr>
              <w:t>+</w:t>
            </w:r>
            <w:r w:rsidR="00AA745E">
              <w:rPr>
                <w:rFonts w:ascii="Arial" w:hAnsi="Arial" w:cs="Arial"/>
                <w:lang w:val="mk-MK"/>
              </w:rPr>
              <w:t>2</w:t>
            </w:r>
            <w:r w:rsidR="00AA745E">
              <w:rPr>
                <w:rFonts w:ascii="Arial" w:hAnsi="Arial" w:cs="Arial"/>
              </w:rPr>
              <w:t>+1</w:t>
            </w:r>
          </w:p>
        </w:tc>
        <w:tc>
          <w:tcPr>
            <w:tcW w:w="170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Неопределено</w:t>
            </w:r>
          </w:p>
        </w:tc>
      </w:tr>
      <w:tr w:rsidR="00AA745E" w:rsidRPr="00097FCA" w:rsidTr="00AA745E">
        <w:trPr>
          <w:trHeight w:hRule="exact" w:val="12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Voislav Gu{evski</w:t>
            </w: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 xml:space="preserve">proekt </w:t>
            </w:r>
            <w:r w:rsidRPr="00D91D3A">
              <w:t>“</w:t>
            </w:r>
            <w:r>
              <w:rPr>
                <w:rFonts w:ascii="MAC C Swiss" w:hAnsi="MAC C Swiss"/>
              </w:rPr>
              <w:t>Rano izu~uvawe na germanskiot jazik</w:t>
            </w:r>
            <w:r w:rsidRPr="00D91D3A"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745E" w:rsidRPr="005D4BA8" w:rsidRDefault="00AA745E" w:rsidP="00AA745E">
            <w:pPr>
              <w:jc w:val="center"/>
              <w:rPr>
                <w:rFonts w:ascii="Arial" w:hAnsi="Arial" w:cs="Arial"/>
              </w:rPr>
            </w:pPr>
            <w:r w:rsidRPr="0000133F">
              <w:rPr>
                <w:rFonts w:ascii="Arial" w:hAnsi="Arial" w:cs="Arial"/>
              </w:rPr>
              <w:t>1</w:t>
            </w:r>
            <w:r w:rsidR="005D4BA8">
              <w:rPr>
                <w:rFonts w:ascii="Arial" w:hAnsi="Arial" w:cs="Arial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A745E" w:rsidRPr="00097FCA" w:rsidRDefault="00AA745E" w:rsidP="00AA745E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VSS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A745E" w:rsidRDefault="00AA745E" w:rsidP="00AA745E">
            <w:pPr>
              <w:jc w:val="center"/>
            </w:pPr>
            <w:r w:rsidRPr="008E154B">
              <w:rPr>
                <w:rFonts w:ascii="Arial" w:hAnsi="Arial" w:cs="Arial"/>
                <w:lang w:val="mk-MK"/>
              </w:rPr>
              <w:t>Определено</w:t>
            </w:r>
          </w:p>
        </w:tc>
      </w:tr>
    </w:tbl>
    <w:p w:rsidR="00133CFC" w:rsidRDefault="00133CFC" w:rsidP="00133CFC">
      <w:pPr>
        <w:jc w:val="center"/>
        <w:rPr>
          <w:rFonts w:ascii="MAC C Swiss" w:hAnsi="MAC C Swiss"/>
          <w:sz w:val="28"/>
          <w:szCs w:val="28"/>
        </w:rPr>
      </w:pPr>
      <w:r w:rsidRPr="003250F2">
        <w:rPr>
          <w:rFonts w:ascii="Arial" w:hAnsi="Arial" w:cs="Arial"/>
          <w:b/>
          <w:sz w:val="26"/>
          <w:szCs w:val="26"/>
          <w:lang w:val="ru-RU"/>
        </w:rPr>
        <w:t>Преглед на наставници во предметна настава</w:t>
      </w:r>
      <w:r>
        <w:rPr>
          <w:rFonts w:ascii="Arial" w:hAnsi="Arial" w:cs="Arial"/>
          <w:b/>
          <w:sz w:val="26"/>
          <w:szCs w:val="26"/>
          <w:lang w:val="mk-MK"/>
        </w:rPr>
        <w:t>во учебната 201</w:t>
      </w:r>
      <w:r w:rsidR="00070925">
        <w:rPr>
          <w:rFonts w:ascii="Arial" w:hAnsi="Arial" w:cs="Arial"/>
          <w:b/>
          <w:sz w:val="26"/>
          <w:szCs w:val="26"/>
          <w:lang w:val="mk-MK"/>
        </w:rPr>
        <w:t>8</w:t>
      </w:r>
      <w:r>
        <w:rPr>
          <w:rFonts w:ascii="Arial" w:hAnsi="Arial" w:cs="Arial"/>
          <w:b/>
          <w:sz w:val="26"/>
          <w:szCs w:val="26"/>
          <w:lang w:val="mk-MK"/>
        </w:rPr>
        <w:t>/1</w:t>
      </w:r>
      <w:r w:rsidR="00070925">
        <w:rPr>
          <w:rFonts w:ascii="Arial" w:hAnsi="Arial" w:cs="Arial"/>
          <w:b/>
          <w:sz w:val="26"/>
          <w:szCs w:val="26"/>
          <w:lang w:val="mk-MK"/>
        </w:rPr>
        <w:t>9</w:t>
      </w:r>
      <w:r>
        <w:rPr>
          <w:rFonts w:ascii="Arial" w:hAnsi="Arial" w:cs="Arial"/>
          <w:b/>
          <w:sz w:val="26"/>
          <w:szCs w:val="26"/>
          <w:lang w:val="mk-MK"/>
        </w:rPr>
        <w:t xml:space="preserve"> год.</w:t>
      </w:r>
    </w:p>
    <w:p w:rsidR="00C11F93" w:rsidRDefault="00C11F93" w:rsidP="00133CFC">
      <w:pPr>
        <w:rPr>
          <w:rFonts w:ascii="Arial" w:hAnsi="Arial" w:cs="Arial"/>
          <w:b/>
          <w:sz w:val="26"/>
          <w:szCs w:val="26"/>
        </w:rPr>
      </w:pPr>
    </w:p>
    <w:p w:rsidR="005D4BA8" w:rsidRPr="005D4BA8" w:rsidRDefault="005D4BA8" w:rsidP="00133CFC">
      <w:pPr>
        <w:rPr>
          <w:rFonts w:ascii="Arial" w:hAnsi="Arial" w:cs="Arial"/>
          <w:b/>
          <w:sz w:val="26"/>
          <w:szCs w:val="26"/>
        </w:rPr>
      </w:pPr>
    </w:p>
    <w:p w:rsidR="00133CFC" w:rsidRDefault="00133CFC" w:rsidP="00953B33">
      <w:pPr>
        <w:spacing w:after="0" w:line="240" w:lineRule="auto"/>
        <w:jc w:val="center"/>
        <w:rPr>
          <w:sz w:val="28"/>
          <w:szCs w:val="28"/>
        </w:rPr>
      </w:pPr>
      <w:r w:rsidRPr="003250F2">
        <w:rPr>
          <w:rFonts w:ascii="Arial" w:hAnsi="Arial" w:cs="Arial"/>
          <w:b/>
          <w:sz w:val="26"/>
          <w:szCs w:val="26"/>
          <w:lang w:val="ru-RU"/>
        </w:rPr>
        <w:lastRenderedPageBreak/>
        <w:t xml:space="preserve">Преглед на наставници во предметна настава што дополнуваат фонд на часови во други училишта </w:t>
      </w:r>
    </w:p>
    <w:tbl>
      <w:tblPr>
        <w:tblpPr w:leftFromText="180" w:rightFromText="180" w:vertAnchor="text" w:horzAnchor="margin" w:tblpXSpec="center" w:tblpY="178"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2585"/>
        <w:gridCol w:w="2127"/>
        <w:gridCol w:w="2516"/>
        <w:gridCol w:w="1276"/>
        <w:gridCol w:w="1275"/>
      </w:tblGrid>
      <w:tr w:rsidR="00D965CB" w:rsidRPr="00BC1F46" w:rsidTr="00953B33">
        <w:tc>
          <w:tcPr>
            <w:tcW w:w="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D965CB" w:rsidRPr="00BC1F46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red br.</w:t>
            </w:r>
          </w:p>
        </w:tc>
        <w:tc>
          <w:tcPr>
            <w:tcW w:w="2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D965CB" w:rsidRPr="00BC1F46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D965CB" w:rsidRPr="00BC1F46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nastaven predmet</w:t>
            </w:r>
          </w:p>
        </w:tc>
        <w:tc>
          <w:tcPr>
            <w:tcW w:w="25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D965CB" w:rsidRPr="00BC1F46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>
              <w:rPr>
                <w:rFonts w:ascii="MAC C Swiss" w:hAnsi="MAC C Swiss"/>
                <w:b/>
              </w:rPr>
              <w:t>u~ili{te vo koe dopolnuva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D965CB" w:rsidRPr="00BC1F46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fond na ~asovi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D965CB" w:rsidRPr="0005232C" w:rsidRDefault="00D965CB" w:rsidP="00133DA7">
            <w:pPr>
              <w:jc w:val="center"/>
              <w:rPr>
                <w:rFonts w:ascii="MAC C Swiss" w:hAnsi="MAC C Swiss"/>
                <w:b/>
              </w:rPr>
            </w:pPr>
            <w:r>
              <w:rPr>
                <w:rFonts w:ascii="MAC C Swiss" w:hAnsi="MAC C Swiss"/>
                <w:b/>
              </w:rPr>
              <w:t>stepen na obrazov.</w:t>
            </w:r>
          </w:p>
        </w:tc>
      </w:tr>
      <w:tr w:rsidR="00D965CB" w:rsidRPr="00BC1F46" w:rsidTr="00953B33">
        <w:trPr>
          <w:trHeight w:hRule="exact" w:val="636"/>
        </w:trPr>
        <w:tc>
          <w:tcPr>
            <w:tcW w:w="71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1</w:t>
            </w:r>
          </w:p>
        </w:tc>
        <w:tc>
          <w:tcPr>
            <w:tcW w:w="258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Liljana Savi}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likovno obrazovanie</w:t>
            </w:r>
          </w:p>
        </w:tc>
        <w:tc>
          <w:tcPr>
            <w:tcW w:w="2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Goce Del~ev</w:t>
            </w:r>
            <w:r w:rsidRPr="00766E67">
              <w:t>”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AF7A2B" w:rsidRDefault="00C576FA" w:rsidP="00133DA7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Theme="minorHAnsi" w:hAnsiTheme="minorHAnsi"/>
                <w:lang w:val="mk-MK"/>
              </w:rPr>
              <w:t>9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D965CB" w:rsidRPr="00BC1F46" w:rsidTr="00953B33">
        <w:trPr>
          <w:trHeight w:hRule="exact" w:val="42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Valentina Zor~ec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05232C" w:rsidRDefault="00D965CB" w:rsidP="00133DA7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informatika</w:t>
            </w:r>
          </w:p>
        </w:tc>
        <w:tc>
          <w:tcPr>
            <w:tcW w:w="25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J.H.Pestaloci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5D4BA8" w:rsidRDefault="005D4BA8" w:rsidP="00133DA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D965CB" w:rsidRPr="00BC1F46" w:rsidTr="00953B33">
        <w:trPr>
          <w:trHeight w:hRule="exact" w:val="454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Jasmina Senih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angliski jazik</w:t>
            </w:r>
          </w:p>
        </w:tc>
        <w:tc>
          <w:tcPr>
            <w:tcW w:w="25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Goce Del~ev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5D4BA8" w:rsidP="00133DA7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2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D965CB" w:rsidRPr="00BC1F46" w:rsidTr="00953B33">
        <w:trPr>
          <w:trHeight w:hRule="exact" w:val="454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Slavica Aleksova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ED413F" w:rsidRDefault="00D965CB" w:rsidP="00133DA7">
            <w:pPr>
              <w:jc w:val="center"/>
              <w:rPr>
                <w:rFonts w:asciiTheme="minorHAnsi" w:hAnsiTheme="minorHAnsi"/>
                <w:lang w:val="mk-MK"/>
              </w:rPr>
            </w:pPr>
            <w:r>
              <w:rPr>
                <w:rFonts w:ascii="MAC C Swiss" w:hAnsi="MAC C Swiss"/>
              </w:rPr>
              <w:t>h</w:t>
            </w:r>
            <w:r w:rsidRPr="00766E67">
              <w:rPr>
                <w:rFonts w:ascii="MAC C Swiss" w:hAnsi="MAC C Swiss"/>
              </w:rPr>
              <w:t>emija</w:t>
            </w:r>
          </w:p>
        </w:tc>
        <w:tc>
          <w:tcPr>
            <w:tcW w:w="25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766E67" w:rsidRDefault="00D965CB" w:rsidP="00133DA7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J.H.Pestaloci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65CB" w:rsidRPr="00C11F93" w:rsidRDefault="00C11F93" w:rsidP="00133D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D4BA8">
              <w:rPr>
                <w:rFonts w:ascii="Arial" w:hAnsi="Arial" w:cs="Arial"/>
              </w:rPr>
              <w:t>0</w:t>
            </w:r>
          </w:p>
        </w:tc>
        <w:tc>
          <w:tcPr>
            <w:tcW w:w="1275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D965CB" w:rsidRPr="00766E67" w:rsidRDefault="00D965CB" w:rsidP="00133DA7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D965CB" w:rsidRPr="00BC1F46" w:rsidTr="00953B33">
        <w:trPr>
          <w:trHeight w:hRule="exact" w:val="705"/>
        </w:trPr>
        <w:tc>
          <w:tcPr>
            <w:tcW w:w="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5CB" w:rsidRPr="00C11F93" w:rsidRDefault="00C11F93" w:rsidP="00133DA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5CB" w:rsidRPr="00097FCA" w:rsidRDefault="00D965CB" w:rsidP="00133DA7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Voislav Gu{evski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5CB" w:rsidRPr="00C11F93" w:rsidRDefault="00C11F93" w:rsidP="00C11F93">
            <w:pPr>
              <w:rPr>
                <w:rFonts w:ascii="MAC C Swiss" w:hAnsi="MAC C Swiss" w:cs="Arial"/>
              </w:rPr>
            </w:pPr>
            <w:r>
              <w:rPr>
                <w:rFonts w:ascii="MAC C Swiss" w:hAnsi="MAC C Swiss" w:cs="Arial"/>
              </w:rPr>
              <w:t>germanski jazik</w:t>
            </w:r>
          </w:p>
        </w:tc>
        <w:tc>
          <w:tcPr>
            <w:tcW w:w="25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5CB" w:rsidRPr="00ED413F" w:rsidRDefault="00D965CB" w:rsidP="00133DA7">
            <w:pPr>
              <w:rPr>
                <w:rFonts w:ascii="Arial" w:hAnsi="Arial" w:cs="Arial"/>
                <w:lang w:val="mk-MK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 xml:space="preserve"> Sv. Kiril i Metodij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5CB" w:rsidRPr="00C11F93" w:rsidRDefault="005D4BA8" w:rsidP="00133DA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965CB" w:rsidRPr="00ED413F" w:rsidRDefault="00D965CB" w:rsidP="00133DA7">
            <w:pPr>
              <w:jc w:val="center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ВСС</w:t>
            </w:r>
          </w:p>
        </w:tc>
      </w:tr>
    </w:tbl>
    <w:p w:rsidR="00D965CB" w:rsidRDefault="00D965CB" w:rsidP="00953B3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133CFC" w:rsidRPr="00F87E15" w:rsidRDefault="00133CFC" w:rsidP="00EF0106">
      <w:pPr>
        <w:spacing w:after="0" w:line="240" w:lineRule="auto"/>
        <w:jc w:val="center"/>
        <w:rPr>
          <w:rFonts w:ascii="MAC C Swiss" w:hAnsi="MAC C Swiss"/>
          <w:sz w:val="26"/>
          <w:szCs w:val="26"/>
          <w:lang w:val="ru-RU"/>
        </w:rPr>
      </w:pPr>
      <w:r w:rsidRPr="003250F2">
        <w:rPr>
          <w:rFonts w:ascii="Arial" w:hAnsi="Arial" w:cs="Arial"/>
          <w:b/>
          <w:sz w:val="26"/>
          <w:szCs w:val="26"/>
          <w:lang w:val="mk-MK"/>
        </w:rPr>
        <w:t>Преглед на наставници во предметна настава што доаѓаат од други училишта</w:t>
      </w:r>
    </w:p>
    <w:tbl>
      <w:tblPr>
        <w:tblpPr w:leftFromText="180" w:rightFromText="180" w:vertAnchor="text" w:horzAnchor="margin" w:tblpXSpec="center" w:tblpY="178"/>
        <w:tblW w:w="103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709"/>
        <w:gridCol w:w="2444"/>
        <w:gridCol w:w="2127"/>
        <w:gridCol w:w="2551"/>
        <w:gridCol w:w="1276"/>
        <w:gridCol w:w="1276"/>
      </w:tblGrid>
      <w:tr w:rsidR="00133CFC" w:rsidRPr="00BC1F46" w:rsidTr="00953B33">
        <w:trPr>
          <w:trHeight w:val="82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BC1F46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red br.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BC1F46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BC1F46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nastaven predmet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BC1F46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>
              <w:rPr>
                <w:rFonts w:ascii="MAC C Swiss" w:hAnsi="MAC C Swiss"/>
                <w:b/>
              </w:rPr>
              <w:t>u~ili{te od koe doa|a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BC1F46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BC1F46">
              <w:rPr>
                <w:rFonts w:ascii="MAC C Swiss" w:hAnsi="MAC C Swiss"/>
                <w:b/>
              </w:rPr>
              <w:t>fond na ~asovi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133CFC" w:rsidRPr="005B1C5B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>
              <w:rPr>
                <w:rFonts w:ascii="MAC C Swiss" w:hAnsi="MAC C Swiss"/>
                <w:b/>
              </w:rPr>
              <w:t>stepen na obrazov.</w:t>
            </w:r>
          </w:p>
        </w:tc>
      </w:tr>
      <w:tr w:rsidR="00133CFC" w:rsidRPr="00BC1F46" w:rsidTr="005D4BA8">
        <w:trPr>
          <w:trHeight w:hRule="exact" w:val="616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694F99" w:rsidRDefault="00694F99" w:rsidP="00133CFC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Ирена Попова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CA1EBD" w:rsidRDefault="00133CFC" w:rsidP="00133CFC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fizi~ko obraz</w:t>
            </w:r>
            <w:r>
              <w:rPr>
                <w:rFonts w:ascii="MAC C Swiss" w:hAnsi="MAC C Swiss"/>
              </w:rPr>
              <w:t>ovanie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Ko~o Racin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133CFC" w:rsidRPr="00BC1F46" w:rsidTr="005D4BA8">
        <w:trPr>
          <w:trHeight w:hRule="exact" w:val="553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Ru`a Stojkovi}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etika vo religiite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11 Oktomvri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5D4BA8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133CFC" w:rsidRPr="00BC1F46" w:rsidTr="005D4BA8">
        <w:trPr>
          <w:trHeight w:hRule="exact" w:val="561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5D4BA8" w:rsidP="00133CFC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Biljana Georgievska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5D4BA8" w:rsidP="00133CFC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e</w:t>
            </w:r>
            <w:r w:rsidR="00133CFC">
              <w:rPr>
                <w:rFonts w:ascii="MAC C Swiss" w:hAnsi="MAC C Swiss"/>
              </w:rPr>
              <w:t>tika</w:t>
            </w:r>
            <w:r>
              <w:rPr>
                <w:rFonts w:ascii="MAC C Swiss" w:hAnsi="MAC C Swiss"/>
              </w:rPr>
              <w:t>, gra|ansko obrazovanie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Dimitar Miladinov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5D4BA8" w:rsidRDefault="00133CFC" w:rsidP="00133CF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mk-MK"/>
              </w:rPr>
              <w:t>2</w:t>
            </w:r>
            <w:r w:rsidR="005D4BA8">
              <w:rPr>
                <w:rFonts w:asciiTheme="minorHAnsi" w:hAnsiTheme="minorHAnsi"/>
              </w:rPr>
              <w:t>+2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5D4BA8" w:rsidRPr="00BC1F46" w:rsidTr="005D4BA8">
        <w:trPr>
          <w:trHeight w:hRule="exact" w:val="561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</w:rPr>
              <w:t>Biljana Naum~evska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CA1EBD" w:rsidRDefault="005D4BA8" w:rsidP="005D4BA8">
            <w:pPr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tehni~ko obraz</w:t>
            </w:r>
            <w:r>
              <w:rPr>
                <w:rFonts w:ascii="MAC C Swiss" w:hAnsi="MAC C Swiss"/>
              </w:rPr>
              <w:t>ovanie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J.H.Pestaloci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5D4BA8" w:rsidRDefault="005D4BA8" w:rsidP="005D4BA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  <w:tr w:rsidR="005D4BA8" w:rsidRPr="00BC1F46" w:rsidTr="005D4BA8">
        <w:trPr>
          <w:trHeight w:hRule="exact" w:val="676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rPr>
                <w:rFonts w:ascii="MAC C Swiss" w:hAnsi="MAC C Swiss"/>
              </w:rPr>
            </w:pPr>
            <w:r>
              <w:rPr>
                <w:rFonts w:ascii="MAC C Swiss" w:hAnsi="MAC C Swiss" w:cs="Arial"/>
              </w:rPr>
              <w:t>Frosina Manteva</w:t>
            </w:r>
          </w:p>
        </w:tc>
        <w:tc>
          <w:tcPr>
            <w:tcW w:w="21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CA1EBD" w:rsidRDefault="005D4BA8" w:rsidP="005D4BA8">
            <w:pPr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fizika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 xml:space="preserve">OOU </w:t>
            </w:r>
            <w:r w:rsidRPr="00766E67">
              <w:t>“</w:t>
            </w:r>
            <w:r w:rsidRPr="00766E67">
              <w:rPr>
                <w:rFonts w:ascii="MAC C Swiss" w:hAnsi="MAC C Swiss"/>
              </w:rPr>
              <w:t>11 Oktomvri</w:t>
            </w:r>
            <w:r w:rsidRPr="00766E67"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5D4BA8" w:rsidRDefault="005D4BA8" w:rsidP="005D4BA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BA8" w:rsidRPr="00766E67" w:rsidRDefault="005D4BA8" w:rsidP="005D4BA8">
            <w:pPr>
              <w:jc w:val="center"/>
              <w:rPr>
                <w:rFonts w:ascii="MAC C Swiss" w:hAnsi="MAC C Swiss"/>
              </w:rPr>
            </w:pPr>
            <w:r w:rsidRPr="00766E67">
              <w:rPr>
                <w:rFonts w:ascii="MAC C Swiss" w:hAnsi="MAC C Swiss"/>
              </w:rPr>
              <w:t>VSS</w:t>
            </w:r>
          </w:p>
        </w:tc>
      </w:tr>
    </w:tbl>
    <w:p w:rsidR="00953B33" w:rsidRDefault="00953B33" w:rsidP="00953B33">
      <w:pPr>
        <w:spacing w:after="0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133CFC" w:rsidRDefault="00133CFC" w:rsidP="00953B3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3250F2">
        <w:rPr>
          <w:rFonts w:ascii="Arial" w:hAnsi="Arial" w:cs="Arial"/>
          <w:b/>
          <w:sz w:val="26"/>
          <w:szCs w:val="26"/>
          <w:lang w:val="mk-MK"/>
        </w:rPr>
        <w:t>Технички персонал</w:t>
      </w:r>
    </w:p>
    <w:p w:rsidR="00953B33" w:rsidRPr="006E173D" w:rsidRDefault="00953B33" w:rsidP="00953B33">
      <w:pPr>
        <w:spacing w:after="0" w:line="240" w:lineRule="auto"/>
        <w:jc w:val="center"/>
        <w:rPr>
          <w:rFonts w:ascii="MAC C Swiss" w:hAnsi="MAC C Swiss"/>
          <w:sz w:val="28"/>
          <w:szCs w:val="28"/>
        </w:rPr>
      </w:pPr>
    </w:p>
    <w:tbl>
      <w:tblPr>
        <w:tblW w:w="99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852"/>
        <w:gridCol w:w="3174"/>
        <w:gridCol w:w="1980"/>
        <w:gridCol w:w="1800"/>
        <w:gridCol w:w="2118"/>
      </w:tblGrid>
      <w:tr w:rsidR="00133CFC" w:rsidRPr="00766E67" w:rsidTr="00953B33">
        <w:trPr>
          <w:trHeight w:val="633"/>
          <w:jc w:val="center"/>
        </w:trPr>
        <w:tc>
          <w:tcPr>
            <w:tcW w:w="8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red br.</w:t>
            </w:r>
          </w:p>
        </w:tc>
        <w:tc>
          <w:tcPr>
            <w:tcW w:w="31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ime i prezime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133CFC" w:rsidRPr="001A11EC" w:rsidRDefault="00133CFC" w:rsidP="00133CFC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работно место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133CFC" w:rsidRPr="00766E67" w:rsidRDefault="00133CFC" w:rsidP="00133CFC">
            <w:pPr>
              <w:jc w:val="center"/>
              <w:rPr>
                <w:rFonts w:ascii="MAC C Swiss" w:hAnsi="MAC C Swiss"/>
                <w:b/>
              </w:rPr>
            </w:pPr>
            <w:r w:rsidRPr="00766E67">
              <w:rPr>
                <w:rFonts w:ascii="MAC C Swiss" w:hAnsi="MAC C Swiss"/>
                <w:b/>
              </w:rPr>
              <w:t>stepen na obrazovanie</w:t>
            </w:r>
          </w:p>
        </w:tc>
        <w:tc>
          <w:tcPr>
            <w:tcW w:w="2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:rsidR="00133CFC" w:rsidRPr="001A11EC" w:rsidRDefault="00133CFC" w:rsidP="00133CFC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 xml:space="preserve">статус </w:t>
            </w:r>
          </w:p>
        </w:tc>
      </w:tr>
      <w:tr w:rsidR="00133CFC" w:rsidRPr="00BC1F46" w:rsidTr="00133CFC">
        <w:trPr>
          <w:trHeight w:hRule="exact" w:val="340"/>
          <w:jc w:val="center"/>
        </w:trPr>
        <w:tc>
          <w:tcPr>
            <w:tcW w:w="852" w:type="dxa"/>
            <w:tcBorders>
              <w:top w:val="double" w:sz="4" w:space="0" w:color="auto"/>
              <w:right w:val="double" w:sz="4" w:space="0" w:color="auto"/>
            </w:tcBorders>
          </w:tcPr>
          <w:p w:rsidR="00133CFC" w:rsidRPr="00097FCA" w:rsidRDefault="00133CFC" w:rsidP="00133C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1</w:t>
            </w:r>
          </w:p>
        </w:tc>
        <w:tc>
          <w:tcPr>
            <w:tcW w:w="31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33CFC" w:rsidRPr="005B1C5B" w:rsidRDefault="00133CFC" w:rsidP="00133CFC">
            <w:pPr>
              <w:jc w:val="both"/>
              <w:rPr>
                <w:rFonts w:ascii="MAC C Swiss" w:hAnsi="MAC C Swiss" w:cs="Arial"/>
              </w:rPr>
            </w:pPr>
            <w:r>
              <w:rPr>
                <w:rFonts w:ascii="MAC C Swiss" w:hAnsi="MAC C Swiss" w:cs="Arial"/>
              </w:rPr>
              <w:t>Nikola Papadinov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33CFC" w:rsidRPr="005B1C5B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hausmajstor</w:t>
            </w: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9F192E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33CFC" w:rsidRPr="001A11EC" w:rsidRDefault="00C541B5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N</w:t>
            </w:r>
            <w:r w:rsidR="00133CFC">
              <w:rPr>
                <w:rFonts w:ascii="MAC C Swiss" w:hAnsi="MAC C Swiss"/>
              </w:rPr>
              <w:t>eopredeleno</w:t>
            </w:r>
          </w:p>
        </w:tc>
      </w:tr>
      <w:tr w:rsidR="00133CFC" w:rsidRPr="00BC1F46" w:rsidTr="00133CFC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133CFC" w:rsidRPr="00097FCA" w:rsidRDefault="00133CFC" w:rsidP="00133C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2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Pr="001A11EC" w:rsidRDefault="00133CFC" w:rsidP="00133CFC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Zlatko Dimovski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Pr="005B1C5B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9F192E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left w:val="double" w:sz="4" w:space="0" w:color="auto"/>
            </w:tcBorders>
            <w:vAlign w:val="center"/>
          </w:tcPr>
          <w:p w:rsidR="00133CFC" w:rsidRPr="00097FCA" w:rsidRDefault="00C541B5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N</w:t>
            </w:r>
            <w:r w:rsidR="00133CFC">
              <w:rPr>
                <w:rFonts w:ascii="MAC C Swiss" w:hAnsi="MAC C Swiss"/>
              </w:rPr>
              <w:t>eopredeleno</w:t>
            </w:r>
          </w:p>
        </w:tc>
      </w:tr>
      <w:tr w:rsidR="00133CFC" w:rsidRPr="00BC1F46" w:rsidTr="00133CFC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133CFC" w:rsidRPr="00097FCA" w:rsidRDefault="00133CFC" w:rsidP="00133CFC">
            <w:pPr>
              <w:jc w:val="center"/>
              <w:rPr>
                <w:rFonts w:ascii="MAC C Swiss" w:hAnsi="MAC C Swiss"/>
              </w:rPr>
            </w:pPr>
            <w:r w:rsidRPr="00097FCA">
              <w:rPr>
                <w:rFonts w:ascii="MAC C Swiss" w:hAnsi="MAC C Swiss"/>
              </w:rPr>
              <w:t>3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Pr="001A11EC" w:rsidRDefault="00133CFC" w:rsidP="00133CFC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Marija Sazdovska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1B1AA7"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133CFC" w:rsidRPr="00097FCA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S</w:t>
            </w:r>
            <w:r w:rsidRPr="00097FCA">
              <w:rPr>
                <w:rFonts w:ascii="MAC C Swiss" w:hAnsi="MAC C Swiss"/>
              </w:rPr>
              <w:t>SS</w:t>
            </w:r>
          </w:p>
        </w:tc>
        <w:tc>
          <w:tcPr>
            <w:tcW w:w="2118" w:type="dxa"/>
            <w:tcBorders>
              <w:left w:val="double" w:sz="4" w:space="0" w:color="auto"/>
            </w:tcBorders>
            <w:vAlign w:val="center"/>
          </w:tcPr>
          <w:p w:rsidR="00133CFC" w:rsidRPr="00097FCA" w:rsidRDefault="00C541B5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N</w:t>
            </w:r>
            <w:r w:rsidR="00133CFC">
              <w:rPr>
                <w:rFonts w:ascii="MAC C Swiss" w:hAnsi="MAC C Swiss"/>
              </w:rPr>
              <w:t>eopredeleno</w:t>
            </w:r>
          </w:p>
        </w:tc>
      </w:tr>
      <w:tr w:rsidR="00133CFC" w:rsidRPr="00BC1F46" w:rsidTr="00133CFC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133CFC" w:rsidRPr="00097FCA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4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Default="00133CFC" w:rsidP="00133CFC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Suzana Mihajlova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1B1AA7"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5A3F02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left w:val="double" w:sz="4" w:space="0" w:color="auto"/>
            </w:tcBorders>
            <w:vAlign w:val="center"/>
          </w:tcPr>
          <w:p w:rsidR="00133CFC" w:rsidRDefault="00C541B5" w:rsidP="00133CFC">
            <w:pPr>
              <w:jc w:val="center"/>
            </w:pPr>
            <w:r>
              <w:rPr>
                <w:rFonts w:ascii="MAC C Swiss" w:hAnsi="MAC C Swiss"/>
              </w:rPr>
              <w:t>N</w:t>
            </w:r>
            <w:r w:rsidR="00133CFC" w:rsidRPr="0096421D">
              <w:rPr>
                <w:rFonts w:ascii="MAC C Swiss" w:hAnsi="MAC C Swiss"/>
              </w:rPr>
              <w:t>eopredeleno</w:t>
            </w:r>
          </w:p>
        </w:tc>
      </w:tr>
      <w:tr w:rsidR="00133CFC" w:rsidRPr="00BC1F46" w:rsidTr="00133CFC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133CFC" w:rsidRDefault="00133CFC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5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Default="00EF0106" w:rsidP="00133CFC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Qubica Kol~eva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1B1AA7"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133CFC" w:rsidRDefault="00133CFC" w:rsidP="00133CFC">
            <w:pPr>
              <w:jc w:val="center"/>
            </w:pPr>
            <w:r w:rsidRPr="005A3F02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left w:val="double" w:sz="4" w:space="0" w:color="auto"/>
            </w:tcBorders>
            <w:vAlign w:val="center"/>
          </w:tcPr>
          <w:p w:rsidR="00133CFC" w:rsidRDefault="00C541B5" w:rsidP="00133CFC">
            <w:pPr>
              <w:jc w:val="center"/>
            </w:pPr>
            <w:r>
              <w:rPr>
                <w:rFonts w:ascii="MAC C Swiss" w:hAnsi="MAC C Swiss"/>
              </w:rPr>
              <w:t>N</w:t>
            </w:r>
            <w:r w:rsidR="00133CFC" w:rsidRPr="0096421D">
              <w:rPr>
                <w:rFonts w:ascii="MAC C Swiss" w:hAnsi="MAC C Swiss"/>
              </w:rPr>
              <w:t>eopredeleno</w:t>
            </w:r>
          </w:p>
        </w:tc>
      </w:tr>
      <w:tr w:rsidR="00C576FA" w:rsidRPr="00BC1F46" w:rsidTr="00FF5396">
        <w:trPr>
          <w:trHeight w:hRule="exact" w:val="340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C576FA" w:rsidRDefault="00C576FA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6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C576FA" w:rsidRDefault="00EF0106" w:rsidP="00133CFC">
            <w:pPr>
              <w:jc w:val="both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Martina Gruevska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C576FA" w:rsidRDefault="00C576FA" w:rsidP="00133CFC">
            <w:pPr>
              <w:jc w:val="center"/>
            </w:pPr>
            <w:r w:rsidRPr="001B1AA7"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C576FA" w:rsidRDefault="00C576FA" w:rsidP="00133CFC">
            <w:pPr>
              <w:jc w:val="center"/>
            </w:pPr>
            <w:r w:rsidRPr="005A3F02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C576FA" w:rsidRDefault="00C541B5" w:rsidP="00C576FA">
            <w:pPr>
              <w:jc w:val="center"/>
            </w:pPr>
            <w:r w:rsidRPr="00070AD8">
              <w:rPr>
                <w:rFonts w:ascii="MAC C Swiss" w:hAnsi="MAC C Swiss"/>
              </w:rPr>
              <w:t>N</w:t>
            </w:r>
            <w:r w:rsidR="00C576FA" w:rsidRPr="00070AD8">
              <w:rPr>
                <w:rFonts w:ascii="MAC C Swiss" w:hAnsi="MAC C Swiss"/>
              </w:rPr>
              <w:t>eopredeleno</w:t>
            </w:r>
          </w:p>
        </w:tc>
      </w:tr>
      <w:tr w:rsidR="00C576FA" w:rsidRPr="00BC1F46" w:rsidTr="00FF5396">
        <w:trPr>
          <w:trHeight w:hRule="exact" w:val="329"/>
          <w:jc w:val="center"/>
        </w:trPr>
        <w:tc>
          <w:tcPr>
            <w:tcW w:w="852" w:type="dxa"/>
            <w:tcBorders>
              <w:right w:val="double" w:sz="4" w:space="0" w:color="auto"/>
            </w:tcBorders>
          </w:tcPr>
          <w:p w:rsidR="00C576FA" w:rsidRDefault="00C576FA" w:rsidP="00133CFC">
            <w:pPr>
              <w:jc w:val="center"/>
              <w:rPr>
                <w:rFonts w:ascii="MAC C Swiss" w:hAnsi="MAC C Swiss"/>
              </w:rPr>
            </w:pPr>
            <w:r>
              <w:rPr>
                <w:rFonts w:ascii="MAC C Swiss" w:hAnsi="MAC C Swiss"/>
              </w:rPr>
              <w:t>7</w:t>
            </w:r>
          </w:p>
        </w:tc>
        <w:tc>
          <w:tcPr>
            <w:tcW w:w="3174" w:type="dxa"/>
            <w:tcBorders>
              <w:left w:val="double" w:sz="4" w:space="0" w:color="auto"/>
              <w:right w:val="double" w:sz="4" w:space="0" w:color="auto"/>
            </w:tcBorders>
          </w:tcPr>
          <w:p w:rsidR="00C576FA" w:rsidRPr="00C541B5" w:rsidRDefault="00C541B5" w:rsidP="00133CFC">
            <w:pPr>
              <w:jc w:val="both"/>
              <w:rPr>
                <w:rFonts w:ascii="MAC C Swiss" w:hAnsi="MAC C Swiss" w:cs="Arial"/>
              </w:rPr>
            </w:pPr>
            <w:r>
              <w:rPr>
                <w:rFonts w:ascii="MAC C Swiss" w:hAnsi="MAC C Swiss" w:cs="Arial"/>
              </w:rPr>
              <w:t>@aneta Dimi{kovska</w:t>
            </w:r>
          </w:p>
        </w:tc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</w:tcPr>
          <w:p w:rsidR="00C576FA" w:rsidRDefault="00C576FA" w:rsidP="00133CFC">
            <w:pPr>
              <w:jc w:val="center"/>
            </w:pPr>
            <w:r w:rsidRPr="001B1AA7">
              <w:rPr>
                <w:rFonts w:ascii="MAC C Swiss" w:hAnsi="MAC C Swiss"/>
              </w:rPr>
              <w:t>higieni~ar</w:t>
            </w:r>
          </w:p>
        </w:tc>
        <w:tc>
          <w:tcPr>
            <w:tcW w:w="1800" w:type="dxa"/>
            <w:tcBorders>
              <w:left w:val="double" w:sz="4" w:space="0" w:color="auto"/>
            </w:tcBorders>
          </w:tcPr>
          <w:p w:rsidR="00C576FA" w:rsidRDefault="00C576FA" w:rsidP="00133CFC">
            <w:pPr>
              <w:jc w:val="center"/>
            </w:pPr>
            <w:r w:rsidRPr="005A3F02">
              <w:rPr>
                <w:rFonts w:ascii="MAC C Swiss" w:hAnsi="MAC C Swiss"/>
              </w:rPr>
              <w:t>SSS</w:t>
            </w:r>
          </w:p>
        </w:tc>
        <w:tc>
          <w:tcPr>
            <w:tcW w:w="2118" w:type="dxa"/>
            <w:tcBorders>
              <w:left w:val="double" w:sz="4" w:space="0" w:color="auto"/>
            </w:tcBorders>
          </w:tcPr>
          <w:p w:rsidR="00C576FA" w:rsidRDefault="00C541B5" w:rsidP="00C576FA">
            <w:pPr>
              <w:jc w:val="center"/>
            </w:pPr>
            <w:r w:rsidRPr="00070AD8">
              <w:rPr>
                <w:rFonts w:ascii="MAC C Swiss" w:hAnsi="MAC C Swiss"/>
              </w:rPr>
              <w:t>O</w:t>
            </w:r>
            <w:r w:rsidR="00C576FA" w:rsidRPr="00070AD8">
              <w:rPr>
                <w:rFonts w:ascii="MAC C Swiss" w:hAnsi="MAC C Swiss"/>
              </w:rPr>
              <w:t>predeleno</w:t>
            </w:r>
          </w:p>
        </w:tc>
      </w:tr>
    </w:tbl>
    <w:p w:rsidR="007D0185" w:rsidRPr="000836C8" w:rsidRDefault="007D0185" w:rsidP="003B7388">
      <w:pPr>
        <w:pStyle w:val="ListParagraph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0836C8">
        <w:rPr>
          <w:rFonts w:ascii="Arial" w:hAnsi="Arial" w:cs="Arial"/>
          <w:b/>
          <w:sz w:val="28"/>
          <w:szCs w:val="28"/>
          <w:lang w:val="mk-MK"/>
        </w:rPr>
        <w:lastRenderedPageBreak/>
        <w:t xml:space="preserve">Табеларен приказ за реализација на наставата во </w:t>
      </w:r>
      <w:r w:rsidR="00953B33">
        <w:rPr>
          <w:rFonts w:ascii="Arial" w:hAnsi="Arial" w:cs="Arial"/>
          <w:b/>
          <w:sz w:val="28"/>
          <w:szCs w:val="28"/>
          <w:lang w:val="mk-MK"/>
        </w:rPr>
        <w:t xml:space="preserve">првото полугодие од </w:t>
      </w:r>
      <w:r w:rsidR="00E80C61">
        <w:rPr>
          <w:rFonts w:ascii="Arial" w:hAnsi="Arial" w:cs="Arial"/>
          <w:b/>
          <w:sz w:val="28"/>
          <w:szCs w:val="28"/>
          <w:lang w:val="mk-MK"/>
        </w:rPr>
        <w:t>учебната</w:t>
      </w:r>
      <w:r w:rsidR="00FE4BD9">
        <w:rPr>
          <w:rFonts w:ascii="Arial" w:hAnsi="Arial" w:cs="Arial"/>
          <w:b/>
          <w:sz w:val="28"/>
          <w:szCs w:val="28"/>
          <w:lang w:val="mk-MK"/>
        </w:rPr>
        <w:t>201</w:t>
      </w:r>
      <w:r w:rsidR="0037479E">
        <w:rPr>
          <w:rFonts w:ascii="Arial" w:hAnsi="Arial" w:cs="Arial"/>
          <w:b/>
          <w:sz w:val="28"/>
          <w:szCs w:val="28"/>
        </w:rPr>
        <w:t>8</w:t>
      </w:r>
      <w:r w:rsidR="00FE4BD9">
        <w:rPr>
          <w:rFonts w:ascii="Arial" w:hAnsi="Arial" w:cs="Arial"/>
          <w:b/>
          <w:sz w:val="28"/>
          <w:szCs w:val="28"/>
          <w:lang w:val="mk-MK"/>
        </w:rPr>
        <w:t>/201</w:t>
      </w:r>
      <w:r w:rsidR="0037479E">
        <w:rPr>
          <w:rFonts w:ascii="Arial" w:hAnsi="Arial" w:cs="Arial"/>
          <w:b/>
          <w:sz w:val="28"/>
          <w:szCs w:val="28"/>
        </w:rPr>
        <w:t>9</w:t>
      </w:r>
      <w:r w:rsidRPr="000836C8">
        <w:rPr>
          <w:rFonts w:ascii="Arial" w:hAnsi="Arial" w:cs="Arial"/>
          <w:b/>
          <w:sz w:val="28"/>
          <w:szCs w:val="28"/>
          <w:lang w:val="mk-MK"/>
        </w:rPr>
        <w:t xml:space="preserve"> од </w:t>
      </w:r>
      <w:r w:rsidRPr="000836C8">
        <w:rPr>
          <w:rFonts w:ascii="Arial" w:hAnsi="Arial" w:cs="Arial"/>
          <w:b/>
          <w:sz w:val="28"/>
          <w:szCs w:val="28"/>
        </w:rPr>
        <w:t>I</w:t>
      </w:r>
      <w:r w:rsidRPr="000836C8">
        <w:rPr>
          <w:rFonts w:ascii="Arial" w:hAnsi="Arial" w:cs="Arial"/>
          <w:b/>
          <w:sz w:val="28"/>
          <w:szCs w:val="28"/>
          <w:lang w:val="ru-RU"/>
        </w:rPr>
        <w:t xml:space="preserve"> – </w:t>
      </w:r>
      <w:r w:rsidRPr="000836C8">
        <w:rPr>
          <w:rFonts w:ascii="Arial" w:hAnsi="Arial" w:cs="Arial"/>
          <w:b/>
          <w:sz w:val="28"/>
          <w:szCs w:val="28"/>
        </w:rPr>
        <w:t>I</w:t>
      </w:r>
      <w:r w:rsidR="0017612E" w:rsidRPr="000836C8">
        <w:rPr>
          <w:rFonts w:ascii="Arial" w:hAnsi="Arial" w:cs="Arial"/>
          <w:b/>
          <w:sz w:val="28"/>
          <w:szCs w:val="28"/>
        </w:rPr>
        <w:t>X</w:t>
      </w:r>
      <w:r w:rsidRPr="000836C8">
        <w:rPr>
          <w:rFonts w:ascii="Arial" w:hAnsi="Arial" w:cs="Arial"/>
          <w:b/>
          <w:sz w:val="28"/>
          <w:szCs w:val="28"/>
          <w:lang w:val="mk-MK"/>
        </w:rPr>
        <w:t>одделение</w:t>
      </w:r>
    </w:p>
    <w:p w:rsidR="007D0185" w:rsidRDefault="007D018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</w:p>
    <w:p w:rsidR="007D0185" w:rsidRPr="00910150" w:rsidRDefault="00910150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mk-MK"/>
        </w:rPr>
        <w:t>Прво одделение</w:t>
      </w:r>
    </w:p>
    <w:tbl>
      <w:tblPr>
        <w:tblW w:w="0" w:type="auto"/>
        <w:tblInd w:w="861" w:type="dxa"/>
        <w:tblLayout w:type="fixed"/>
        <w:tblLook w:val="0000"/>
      </w:tblPr>
      <w:tblGrid>
        <w:gridCol w:w="2269"/>
        <w:gridCol w:w="2292"/>
        <w:gridCol w:w="1819"/>
        <w:gridCol w:w="2126"/>
      </w:tblGrid>
      <w:tr w:rsidR="007D0185" w:rsidRPr="00253C4A" w:rsidTr="00953B33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473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 w:rsidP="00682EF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82EF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682EF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481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17612E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Природни науки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D6CA9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Pr="00253C4A" w:rsidRDefault="006853C5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Општество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Default="006853C5" w:rsidP="00E80C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Рано изучување на герман. јазик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6853C5" w:rsidRDefault="006853C5" w:rsidP="006F4CD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7D0185" w:rsidRPr="00253C4A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D0185" w:rsidRPr="00910150" w:rsidRDefault="00910150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mk-MK"/>
        </w:rPr>
        <w:t>Второ одделение</w:t>
      </w:r>
    </w:p>
    <w:tbl>
      <w:tblPr>
        <w:tblW w:w="0" w:type="auto"/>
        <w:tblInd w:w="861" w:type="dxa"/>
        <w:tblLayout w:type="fixed"/>
        <w:tblLook w:val="0000"/>
      </w:tblPr>
      <w:tblGrid>
        <w:gridCol w:w="2269"/>
        <w:gridCol w:w="2292"/>
        <w:gridCol w:w="1819"/>
        <w:gridCol w:w="2126"/>
      </w:tblGrid>
      <w:tr w:rsidR="007D0185" w:rsidRPr="00253C4A" w:rsidTr="00953B33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484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59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Природни науки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57F9D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57F9D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 w:rsidP="00DF1D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80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FC7F23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80"/>
        </w:trPr>
        <w:tc>
          <w:tcPr>
            <w:tcW w:w="2269" w:type="dxa"/>
            <w:tcBorders>
              <w:left w:val="single" w:sz="4" w:space="0" w:color="000000"/>
            </w:tcBorders>
            <w:vAlign w:val="center"/>
          </w:tcPr>
          <w:p w:rsidR="006853C5" w:rsidRPr="00253C4A" w:rsidRDefault="006853C5" w:rsidP="00675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Општество</w:t>
            </w:r>
          </w:p>
        </w:tc>
        <w:tc>
          <w:tcPr>
            <w:tcW w:w="2292" w:type="dxa"/>
            <w:tcBorders>
              <w:left w:val="single" w:sz="4" w:space="0" w:color="000000"/>
            </w:tcBorders>
            <w:vAlign w:val="center"/>
          </w:tcPr>
          <w:p w:rsidR="006853C5" w:rsidRPr="00057F9D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19" w:type="dxa"/>
            <w:tcBorders>
              <w:left w:val="single" w:sz="4" w:space="0" w:color="000000"/>
            </w:tcBorders>
            <w:vAlign w:val="center"/>
          </w:tcPr>
          <w:p w:rsidR="006853C5" w:rsidRPr="00057F9D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675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953B33">
        <w:trPr>
          <w:trHeight w:val="5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Рано изучување на герман. јазик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1D2030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1D2030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7D0185" w:rsidRPr="00253C4A" w:rsidRDefault="00682EFF" w:rsidP="00057F9D">
      <w:pPr>
        <w:tabs>
          <w:tab w:val="left" w:pos="4875"/>
        </w:tabs>
        <w:spacing w:after="0"/>
        <w:rPr>
          <w:rFonts w:ascii="Arial" w:hAnsi="Arial" w:cs="Arial"/>
          <w:sz w:val="26"/>
          <w:szCs w:val="26"/>
        </w:rPr>
      </w:pPr>
      <w:r w:rsidRPr="00253C4A">
        <w:rPr>
          <w:rFonts w:ascii="Arial" w:hAnsi="Arial" w:cs="Arial"/>
          <w:sz w:val="26"/>
          <w:szCs w:val="26"/>
        </w:rPr>
        <w:tab/>
      </w:r>
      <w:r w:rsidR="007D0185" w:rsidRPr="00253C4A">
        <w:br w:type="page"/>
      </w:r>
      <w:r w:rsidR="00910150"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Трето одделение </w:t>
      </w:r>
    </w:p>
    <w:tbl>
      <w:tblPr>
        <w:tblW w:w="9331" w:type="dxa"/>
        <w:tblInd w:w="108" w:type="dxa"/>
        <w:tblLayout w:type="fixed"/>
        <w:tblLook w:val="0000"/>
      </w:tblPr>
      <w:tblGrid>
        <w:gridCol w:w="2952"/>
        <w:gridCol w:w="2292"/>
        <w:gridCol w:w="1819"/>
        <w:gridCol w:w="2268"/>
      </w:tblGrid>
      <w:tr w:rsidR="007D0185" w:rsidRPr="00253C4A" w:rsidTr="008512A4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6853C5" w:rsidRPr="00253C4A" w:rsidTr="00131CE5">
        <w:trPr>
          <w:trHeight w:val="458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545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611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Природни науки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131CE5">
        <w:trPr>
          <w:trHeight w:val="509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131CE5">
        <w:trPr>
          <w:trHeight w:val="558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 w:rsidP="00CE7C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6853C5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509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509"/>
        </w:trPr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253C4A" w:rsidRDefault="006853C5" w:rsidP="00675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Општество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57F9D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53C5" w:rsidRPr="00057F9D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53C5" w:rsidRPr="00253C4A" w:rsidRDefault="006853C5" w:rsidP="00675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509"/>
        </w:trPr>
        <w:tc>
          <w:tcPr>
            <w:tcW w:w="29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Default="006853C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Рано изучување на герман. </w:t>
            </w:r>
            <w:r w:rsidR="00C541B5">
              <w:rPr>
                <w:rFonts w:ascii="Arial" w:hAnsi="Arial" w:cs="Arial"/>
                <w:sz w:val="26"/>
                <w:szCs w:val="26"/>
                <w:lang w:val="mk-MK"/>
              </w:rPr>
              <w:t>Ј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азик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Pr="001D2030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853C5" w:rsidRPr="001D2030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53C5" w:rsidRPr="00253C4A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853C5" w:rsidRPr="00253C4A" w:rsidTr="008512A4">
        <w:trPr>
          <w:trHeight w:val="509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Default="006853C5" w:rsidP="008512A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Работа со компј. и осн.на програмирање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45212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45212" w:rsidRDefault="006853C5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3C5" w:rsidRPr="00253C4A" w:rsidRDefault="006853C5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7D0185" w:rsidRPr="00253C4A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10214D" w:rsidRPr="00910150" w:rsidRDefault="00910150" w:rsidP="0010214D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mk-MK"/>
        </w:rPr>
        <w:t xml:space="preserve">Четврто одделение </w:t>
      </w:r>
    </w:p>
    <w:tbl>
      <w:tblPr>
        <w:tblW w:w="93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2268"/>
        <w:gridCol w:w="1843"/>
        <w:gridCol w:w="2237"/>
        <w:gridCol w:w="6"/>
      </w:tblGrid>
      <w:tr w:rsidR="0010214D" w:rsidRPr="00253C4A" w:rsidTr="00305AAC">
        <w:trPr>
          <w:gridAfter w:val="1"/>
          <w:wAfter w:w="6" w:type="dxa"/>
        </w:trPr>
        <w:tc>
          <w:tcPr>
            <w:tcW w:w="2977" w:type="dxa"/>
            <w:shd w:val="clear" w:color="auto" w:fill="D9D9D9"/>
            <w:vAlign w:val="center"/>
          </w:tcPr>
          <w:p w:rsidR="0010214D" w:rsidRPr="00253C4A" w:rsidRDefault="0010214D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10214D" w:rsidRPr="00253C4A" w:rsidRDefault="00057F9D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0214D" w:rsidRPr="00253C4A" w:rsidRDefault="0010214D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37" w:type="dxa"/>
            <w:shd w:val="clear" w:color="auto" w:fill="D9D9D9"/>
            <w:vAlign w:val="center"/>
          </w:tcPr>
          <w:p w:rsidR="0010214D" w:rsidRPr="00253C4A" w:rsidRDefault="0010214D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484D69" w:rsidRPr="00253C4A" w:rsidTr="00305AAC">
        <w:trPr>
          <w:gridAfter w:val="1"/>
          <w:wAfter w:w="6" w:type="dxa"/>
          <w:trHeight w:val="565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268" w:type="dxa"/>
            <w:vAlign w:val="center"/>
          </w:tcPr>
          <w:p w:rsidR="00484D69" w:rsidRPr="00484D69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490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268" w:type="dxa"/>
            <w:vAlign w:val="center"/>
          </w:tcPr>
          <w:p w:rsidR="00484D69" w:rsidRPr="00484D69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52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Природо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57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Општество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627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Техничко образование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10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образов.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29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51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268" w:type="dxa"/>
            <w:vAlign w:val="center"/>
          </w:tcPr>
          <w:p w:rsidR="00484D69" w:rsidRPr="00136F78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74"/>
        </w:trPr>
        <w:tc>
          <w:tcPr>
            <w:tcW w:w="2977" w:type="dxa"/>
            <w:vAlign w:val="center"/>
          </w:tcPr>
          <w:p w:rsidR="00484D69" w:rsidRPr="00253C4A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268" w:type="dxa"/>
            <w:vAlign w:val="center"/>
          </w:tcPr>
          <w:p w:rsidR="00484D69" w:rsidRPr="00484D69" w:rsidRDefault="00484D69" w:rsidP="00CE7C3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1843" w:type="dxa"/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2237" w:type="dxa"/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305AAC">
        <w:trPr>
          <w:gridAfter w:val="1"/>
          <w:wAfter w:w="6" w:type="dxa"/>
          <w:trHeight w:val="5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Default="00484D69" w:rsidP="00057F9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Рано изучување на герман. јазик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484D69" w:rsidRDefault="00484D69" w:rsidP="0073657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305AAC" w:rsidRPr="00253C4A" w:rsidTr="00305A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AAC" w:rsidRDefault="00305AAC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Работа со компј. и осн.на програмирање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AAC" w:rsidRPr="00245212" w:rsidRDefault="00305AAC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="00245212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AAC" w:rsidRPr="00245212" w:rsidRDefault="00305AAC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="00245212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AAC" w:rsidRPr="00253C4A" w:rsidRDefault="00305AAC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10214D" w:rsidRPr="00253C4A" w:rsidRDefault="0010214D" w:rsidP="0010214D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E93785" w:rsidRPr="00253C4A" w:rsidRDefault="00C400A8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Петт</w:t>
      </w:r>
      <w:r w:rsidR="007D0185" w:rsidRPr="00253C4A">
        <w:rPr>
          <w:rFonts w:ascii="Arial" w:hAnsi="Arial" w:cs="Arial"/>
          <w:b/>
          <w:sz w:val="26"/>
          <w:szCs w:val="26"/>
          <w:lang w:val="mk-MK"/>
        </w:rPr>
        <w:t>о одделение</w:t>
      </w:r>
    </w:p>
    <w:tbl>
      <w:tblPr>
        <w:tblW w:w="9071" w:type="dxa"/>
        <w:jc w:val="center"/>
        <w:tblLayout w:type="fixed"/>
        <w:tblLook w:val="0000"/>
      </w:tblPr>
      <w:tblGrid>
        <w:gridCol w:w="2524"/>
        <w:gridCol w:w="2460"/>
        <w:gridCol w:w="1819"/>
        <w:gridCol w:w="2268"/>
      </w:tblGrid>
      <w:tr w:rsidR="007D0185" w:rsidRPr="00253C4A" w:rsidTr="00131CE5">
        <w:trPr>
          <w:jc w:val="center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 w:rsidP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484D69" w:rsidRPr="00253C4A" w:rsidTr="00131CE5">
        <w:trPr>
          <w:trHeight w:val="514"/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45"/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56"/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Природни науки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60"/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Општество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136F78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136F78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jc w:val="center"/>
        </w:trPr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7"/>
          <w:jc w:val="center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136F78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136F78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Техничко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057F9D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057F9D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F6780A">
        <w:trPr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Default="00484D69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Рано изучување на герман. јазик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484D69" w:rsidRDefault="00484D69" w:rsidP="0073657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73657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Default="00484D69" w:rsidP="008224C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Работа со компј. и осн.на програмирање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5717AB" w:rsidRDefault="00484D69" w:rsidP="008224C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5717AB" w:rsidRDefault="00484D69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8224C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253C4A" w:rsidRDefault="00253C4A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9237E2" w:rsidRPr="009237E2" w:rsidRDefault="009237E2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67114B" w:rsidRPr="00253C4A" w:rsidRDefault="000A6BE8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Шест</w:t>
      </w:r>
      <w:r w:rsidR="007D0185" w:rsidRPr="00253C4A">
        <w:rPr>
          <w:rFonts w:ascii="Arial" w:hAnsi="Arial" w:cs="Arial"/>
          <w:b/>
          <w:sz w:val="26"/>
          <w:szCs w:val="26"/>
          <w:lang w:val="mk-MK"/>
        </w:rPr>
        <w:t>то одделение</w:t>
      </w:r>
    </w:p>
    <w:tbl>
      <w:tblPr>
        <w:tblW w:w="9069" w:type="dxa"/>
        <w:jc w:val="center"/>
        <w:tblLayout w:type="fixed"/>
        <w:tblLook w:val="0000"/>
      </w:tblPr>
      <w:tblGrid>
        <w:gridCol w:w="2522"/>
        <w:gridCol w:w="2460"/>
        <w:gridCol w:w="1819"/>
        <w:gridCol w:w="2268"/>
      </w:tblGrid>
      <w:tr w:rsidR="007D0185" w:rsidRPr="00253C4A" w:rsidTr="00A53425">
        <w:trPr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91532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91532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Германски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91532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91532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DF1D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Природни науки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9237E2">
        <w:trPr>
          <w:trHeight w:val="510"/>
          <w:jc w:val="center"/>
        </w:trPr>
        <w:tc>
          <w:tcPr>
            <w:tcW w:w="252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9237E2">
        <w:trPr>
          <w:trHeight w:val="510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Техничко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057F9D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057F9D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9237E2">
        <w:trPr>
          <w:trHeight w:val="510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5717AB" w:rsidRDefault="00484D69" w:rsidP="005717A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5717AB" w:rsidRDefault="00484D69" w:rsidP="0010214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5717AB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A53425">
        <w:trPr>
          <w:trHeight w:val="510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Информатика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F054E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253C4A" w:rsidRDefault="00253C4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7448" w:rsidRPr="00253C4A" w:rsidRDefault="00B66F3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Седм</w:t>
      </w:r>
      <w:r w:rsidR="007D0185" w:rsidRPr="00253C4A">
        <w:rPr>
          <w:rFonts w:ascii="Arial" w:hAnsi="Arial" w:cs="Arial"/>
          <w:b/>
          <w:sz w:val="26"/>
          <w:szCs w:val="26"/>
          <w:lang w:val="mk-MK"/>
        </w:rPr>
        <w:t>о одделение</w:t>
      </w:r>
    </w:p>
    <w:tbl>
      <w:tblPr>
        <w:tblW w:w="8648" w:type="dxa"/>
        <w:jc w:val="center"/>
        <w:tblLayout w:type="fixed"/>
        <w:tblLook w:val="0000"/>
      </w:tblPr>
      <w:tblGrid>
        <w:gridCol w:w="2101"/>
        <w:gridCol w:w="2460"/>
        <w:gridCol w:w="1819"/>
        <w:gridCol w:w="2268"/>
      </w:tblGrid>
      <w:tr w:rsidR="007D0185" w:rsidRPr="00253C4A" w:rsidTr="00131CE5">
        <w:trPr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484D69" w:rsidRPr="00253C4A" w:rsidTr="00131CE5">
        <w:trPr>
          <w:trHeight w:val="28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29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49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28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Германски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47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68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057F9D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33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057F9D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49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56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Биологија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28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FC46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FC460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28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28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74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B66F3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Информатика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B66F3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253C4A" w:rsidRDefault="00484D69" w:rsidP="00FC46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Етика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F054EA" w:rsidRDefault="00484D69" w:rsidP="00FC460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4D69" w:rsidRPr="00F054EA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253C4A" w:rsidRPr="00253C4A" w:rsidRDefault="00253C4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7612E" w:rsidRPr="0017612E" w:rsidRDefault="00137448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</w:rPr>
        <w:t>O</w:t>
      </w:r>
      <w:r>
        <w:rPr>
          <w:rFonts w:ascii="Arial" w:hAnsi="Arial" w:cs="Arial"/>
          <w:b/>
          <w:sz w:val="26"/>
          <w:szCs w:val="26"/>
          <w:lang w:val="mk-MK"/>
        </w:rPr>
        <w:t>см</w:t>
      </w:r>
      <w:r w:rsidR="007D0185" w:rsidRPr="00253C4A">
        <w:rPr>
          <w:rFonts w:ascii="Arial" w:hAnsi="Arial" w:cs="Arial"/>
          <w:b/>
          <w:sz w:val="26"/>
          <w:szCs w:val="26"/>
          <w:lang w:val="mk-MK"/>
        </w:rPr>
        <w:t>о одделение</w:t>
      </w:r>
    </w:p>
    <w:tbl>
      <w:tblPr>
        <w:tblW w:w="8648" w:type="dxa"/>
        <w:jc w:val="center"/>
        <w:tblLayout w:type="fixed"/>
        <w:tblLook w:val="0000"/>
      </w:tblPr>
      <w:tblGrid>
        <w:gridCol w:w="2101"/>
        <w:gridCol w:w="2460"/>
        <w:gridCol w:w="1819"/>
        <w:gridCol w:w="2268"/>
      </w:tblGrid>
      <w:tr w:rsidR="007D0185" w:rsidRPr="00253C4A" w:rsidTr="00131CE5">
        <w:trPr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B305FC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05FC" w:rsidRPr="00253C4A" w:rsidRDefault="00B305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05FC" w:rsidRPr="009E6B1E" w:rsidRDefault="00B305FC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05FC" w:rsidRPr="009E6B1E" w:rsidRDefault="00B305FC" w:rsidP="009E6B1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5FC" w:rsidRPr="00253C4A" w:rsidRDefault="00B305FC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B305FC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305FC" w:rsidRPr="00253C4A" w:rsidRDefault="00B305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305FC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305FC" w:rsidRPr="009E6B1E" w:rsidRDefault="00484D69" w:rsidP="00F10D0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305FC" w:rsidRPr="00253C4A" w:rsidRDefault="00B305FC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Германски јазик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484D69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Граѓанска култура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Биологија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484D69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163D1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Хемија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163D10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163D10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9E6B1E" w:rsidRDefault="00484D69" w:rsidP="00C36E5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9E6B1E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8724AE" w:rsidRDefault="008724AE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17612E" w:rsidRPr="00253C4A" w:rsidRDefault="0017612E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mk-MK"/>
        </w:rPr>
        <w:t>Деветт</w:t>
      </w:r>
      <w:r w:rsidR="007D0185" w:rsidRPr="00253C4A">
        <w:rPr>
          <w:rFonts w:ascii="Arial" w:hAnsi="Arial" w:cs="Arial"/>
          <w:b/>
          <w:sz w:val="26"/>
          <w:szCs w:val="26"/>
          <w:lang w:val="mk-MK"/>
        </w:rPr>
        <w:t>о одделение</w:t>
      </w:r>
    </w:p>
    <w:tbl>
      <w:tblPr>
        <w:tblW w:w="8648" w:type="dxa"/>
        <w:jc w:val="center"/>
        <w:tblLayout w:type="fixed"/>
        <w:tblLook w:val="0000"/>
      </w:tblPr>
      <w:tblGrid>
        <w:gridCol w:w="2101"/>
        <w:gridCol w:w="2460"/>
        <w:gridCol w:w="1819"/>
        <w:gridCol w:w="2268"/>
      </w:tblGrid>
      <w:tr w:rsidR="007D0185" w:rsidRPr="00253C4A" w:rsidTr="00131CE5">
        <w:trPr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057F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Нереализирани часови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484D69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Германски јазик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C97B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C97B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Граѓанска култура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C97B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Биологија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Хемија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C97B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131CE5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63D10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32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163D10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484D69" w:rsidRPr="00253C4A" w:rsidTr="009237E2">
        <w:trPr>
          <w:trHeight w:val="510"/>
          <w:jc w:val="center"/>
        </w:trPr>
        <w:tc>
          <w:tcPr>
            <w:tcW w:w="21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253C4A" w:rsidRDefault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C97B73" w:rsidRDefault="00484D69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C97B73" w:rsidRDefault="00484D69" w:rsidP="006C200B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253C4A" w:rsidRDefault="00484D6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B305FC" w:rsidRPr="00253C4A" w:rsidTr="009237E2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Музичко образование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484D69" w:rsidRDefault="00B305FC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484D69" w:rsidRDefault="00B305FC" w:rsidP="00F10D0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B305FC" w:rsidRPr="00253C4A" w:rsidTr="009237E2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Физичко и здрав. образ.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C97B73" w:rsidRDefault="00C97B73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484D69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C97B73" w:rsidRDefault="00C97B73" w:rsidP="00F10D0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484D69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B305FC" w:rsidRPr="00253C4A" w:rsidTr="00131CE5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Иновации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163D10" w:rsidRDefault="00B305FC" w:rsidP="005C328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163D10" w:rsidRDefault="00B305FC" w:rsidP="00F10D0C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FC" w:rsidRPr="00253C4A" w:rsidRDefault="00B305FC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</w:tbl>
    <w:p w:rsidR="00A5220F" w:rsidRDefault="00A5220F" w:rsidP="00131CE5">
      <w:pPr>
        <w:spacing w:after="0" w:line="240" w:lineRule="auto"/>
        <w:ind w:left="1080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5B379E" w:rsidRDefault="005B379E" w:rsidP="00131CE5">
      <w:pPr>
        <w:spacing w:after="0" w:line="240" w:lineRule="auto"/>
        <w:ind w:left="1080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7D0185" w:rsidRPr="00253C4A" w:rsidRDefault="007D0185" w:rsidP="00525F43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Изборни предмети</w:t>
      </w:r>
    </w:p>
    <w:p w:rsidR="00163D10" w:rsidRDefault="00163D10" w:rsidP="00163D10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63D10" w:rsidRDefault="00163D10" w:rsidP="00163D10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163D10">
        <w:rPr>
          <w:rFonts w:ascii="Arial" w:hAnsi="Arial" w:cs="Arial"/>
          <w:sz w:val="26"/>
          <w:szCs w:val="26"/>
          <w:lang w:val="mk-MK"/>
        </w:rPr>
        <w:t>На крајот на учебната</w:t>
      </w:r>
      <w:r w:rsidR="00484D69">
        <w:rPr>
          <w:rFonts w:ascii="Arial" w:hAnsi="Arial" w:cs="Arial"/>
          <w:sz w:val="26"/>
          <w:szCs w:val="26"/>
          <w:lang w:val="mk-MK"/>
        </w:rPr>
        <w:t>201</w:t>
      </w:r>
      <w:r w:rsidR="00484D69">
        <w:rPr>
          <w:rFonts w:ascii="Arial" w:hAnsi="Arial" w:cs="Arial"/>
          <w:sz w:val="26"/>
          <w:szCs w:val="26"/>
        </w:rPr>
        <w:t>7</w:t>
      </w:r>
      <w:r w:rsidR="00484D69">
        <w:rPr>
          <w:rFonts w:ascii="Arial" w:hAnsi="Arial" w:cs="Arial"/>
          <w:sz w:val="26"/>
          <w:szCs w:val="26"/>
          <w:lang w:val="mk-MK"/>
        </w:rPr>
        <w:t>/1</w:t>
      </w:r>
      <w:r w:rsidR="00484D69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  <w:lang w:val="mk-MK"/>
        </w:rPr>
        <w:t xml:space="preserve"> год. се спроведе анкетирање меѓу учениците за избор на изборен предмет кој ќе се изучува во учебната 201</w:t>
      </w:r>
      <w:r w:rsidR="0037479E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  <w:lang w:val="mk-MK"/>
        </w:rPr>
        <w:t>/1</w:t>
      </w:r>
      <w:r w:rsidR="0037479E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  <w:lang w:val="mk-MK"/>
        </w:rPr>
        <w:t xml:space="preserve"> год.</w:t>
      </w:r>
    </w:p>
    <w:p w:rsidR="00163D10" w:rsidRDefault="00163D10" w:rsidP="00163D10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Анкетните листови содржеа по три изборни предмети од кои секој ученик требаше да заокружи по еден, а потоа анкетниот лист потпишан од родител да се достави до училишниот педагог.</w:t>
      </w:r>
    </w:p>
    <w:p w:rsidR="00163D10" w:rsidRDefault="00163D10" w:rsidP="00163D10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Врз основа на добиените резултати од спроведената анкета, во учебната 201</w:t>
      </w:r>
      <w:r w:rsidR="0037479E">
        <w:rPr>
          <w:rFonts w:ascii="Arial" w:hAnsi="Arial" w:cs="Arial"/>
          <w:sz w:val="26"/>
          <w:szCs w:val="26"/>
        </w:rPr>
        <w:t>8</w:t>
      </w:r>
      <w:r w:rsidR="00661B7B">
        <w:rPr>
          <w:rFonts w:ascii="Arial" w:hAnsi="Arial" w:cs="Arial"/>
          <w:sz w:val="26"/>
          <w:szCs w:val="26"/>
          <w:lang w:val="mk-MK"/>
        </w:rPr>
        <w:t>/1</w:t>
      </w:r>
      <w:r w:rsidR="0037479E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  <w:lang w:val="mk-MK"/>
        </w:rPr>
        <w:t xml:space="preserve"> год. во нашето училиште се реализираше настава по следниве изборни предмети:</w:t>
      </w:r>
    </w:p>
    <w:p w:rsidR="00163D10" w:rsidRPr="00253C4A" w:rsidRDefault="00163D10" w:rsidP="00E93785">
      <w:pPr>
        <w:spacing w:after="0" w:line="240" w:lineRule="auto"/>
        <w:ind w:left="720"/>
        <w:jc w:val="both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0" w:type="auto"/>
        <w:jc w:val="center"/>
        <w:tblLayout w:type="fixed"/>
        <w:tblLook w:val="0000"/>
      </w:tblPr>
      <w:tblGrid>
        <w:gridCol w:w="2694"/>
        <w:gridCol w:w="1710"/>
        <w:gridCol w:w="1996"/>
        <w:gridCol w:w="2142"/>
      </w:tblGrid>
      <w:tr w:rsidR="007D0185" w:rsidRPr="00253C4A" w:rsidTr="00163D10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 w:rsidP="00163D1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0185" w:rsidRPr="00253C4A" w:rsidRDefault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</w:tr>
      <w:tr w:rsidR="00C541B5" w:rsidRPr="00253C4A" w:rsidTr="00DF1DFC">
        <w:trPr>
          <w:trHeight w:val="510"/>
          <w:jc w:val="center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8D2248" w:rsidRDefault="00C541B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Творештво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DE0EDA" w:rsidRDefault="00C541B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IV</w:t>
            </w: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19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C541B5" w:rsidRDefault="00C541B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2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18</w:t>
            </w:r>
          </w:p>
        </w:tc>
      </w:tr>
      <w:tr w:rsidR="00C541B5" w:rsidRPr="00253C4A" w:rsidTr="00DF1DFC">
        <w:trPr>
          <w:trHeight w:val="510"/>
          <w:jc w:val="center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253C4A" w:rsidRDefault="00C541B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Етика во религиите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F86E73" w:rsidRDefault="00C541B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19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541B5" w:rsidRPr="00C541B5" w:rsidRDefault="00C541B5" w:rsidP="005C328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  <w:tc>
          <w:tcPr>
            <w:tcW w:w="2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</w:tr>
      <w:tr w:rsidR="00C541B5" w:rsidRPr="00253C4A" w:rsidTr="001A4AFE">
        <w:trPr>
          <w:cantSplit/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1A4AFE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Истражување на родниот крај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953B33" w:rsidRDefault="00C541B5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</w:tr>
      <w:tr w:rsidR="00C541B5" w:rsidRPr="00253C4A" w:rsidTr="001A4AFE">
        <w:trPr>
          <w:cantSplit/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1A4AFE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Вештини на живеење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1A4AF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58781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Pr="00C541B5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Pr="00C541B5"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C541B5" w:rsidRPr="00253C4A" w:rsidTr="00FF5396">
        <w:trPr>
          <w:cantSplit/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FF5396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Танци и народни ора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34</w:t>
            </w:r>
          </w:p>
        </w:tc>
      </w:tr>
      <w:tr w:rsidR="00C541B5" w:rsidRPr="00253C4A" w:rsidTr="00FF5396">
        <w:trPr>
          <w:cantSplit/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C541B5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 xml:space="preserve">Проекти од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музичката</w:t>
            </w: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 xml:space="preserve"> уметност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F86E73" w:rsidRDefault="00C541B5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X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2A3C6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32</w:t>
            </w:r>
          </w:p>
        </w:tc>
      </w:tr>
      <w:tr w:rsidR="00C541B5" w:rsidRPr="00253C4A" w:rsidTr="00DF1DFC">
        <w:trPr>
          <w:cantSplit/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C541B5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Проекти од ликовнатауметност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253C4A" w:rsidRDefault="00C541B5" w:rsidP="001761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X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CE7C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B5" w:rsidRPr="00C541B5" w:rsidRDefault="00C541B5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541B5">
              <w:rPr>
                <w:rFonts w:ascii="Arial" w:hAnsi="Arial" w:cs="Arial"/>
                <w:sz w:val="26"/>
                <w:szCs w:val="26"/>
              </w:rPr>
              <w:t>30</w:t>
            </w:r>
          </w:p>
        </w:tc>
      </w:tr>
    </w:tbl>
    <w:p w:rsidR="008D0482" w:rsidRDefault="008D0482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DE0EDA" w:rsidRPr="00253C4A" w:rsidRDefault="00DE0EDA" w:rsidP="00525F43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 xml:space="preserve">Дополнителна </w:t>
      </w:r>
      <w:r>
        <w:rPr>
          <w:rFonts w:ascii="Arial" w:hAnsi="Arial" w:cs="Arial"/>
          <w:b/>
          <w:sz w:val="26"/>
          <w:szCs w:val="26"/>
          <w:lang w:val="mk-MK"/>
        </w:rPr>
        <w:t xml:space="preserve">и додатна </w:t>
      </w:r>
      <w:r w:rsidRPr="00253C4A">
        <w:rPr>
          <w:rFonts w:ascii="Arial" w:hAnsi="Arial" w:cs="Arial"/>
          <w:b/>
          <w:sz w:val="26"/>
          <w:szCs w:val="26"/>
          <w:lang w:val="mk-MK"/>
        </w:rPr>
        <w:t>настава</w:t>
      </w:r>
    </w:p>
    <w:p w:rsidR="00DE0EDA" w:rsidRDefault="00DE0EDA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DE0EDA" w:rsidRPr="00DE0EDA" w:rsidRDefault="00DE0EDA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Со почетокот на учебната 201</w:t>
      </w:r>
      <w:r w:rsidR="0037479E">
        <w:rPr>
          <w:rFonts w:ascii="Arial" w:hAnsi="Arial" w:cs="Arial"/>
          <w:sz w:val="26"/>
          <w:szCs w:val="26"/>
          <w:lang w:val="mk-MK"/>
        </w:rPr>
        <w:t>8</w:t>
      </w:r>
      <w:r w:rsidR="00953B33">
        <w:rPr>
          <w:rFonts w:ascii="Arial" w:hAnsi="Arial" w:cs="Arial"/>
          <w:sz w:val="26"/>
          <w:szCs w:val="26"/>
          <w:lang w:val="mk-MK"/>
        </w:rPr>
        <w:t>/1</w:t>
      </w:r>
      <w:r w:rsidR="0037479E">
        <w:rPr>
          <w:rFonts w:ascii="Arial" w:hAnsi="Arial" w:cs="Arial"/>
          <w:sz w:val="26"/>
          <w:szCs w:val="26"/>
          <w:lang w:val="mk-MK"/>
        </w:rPr>
        <w:t>9</w:t>
      </w:r>
      <w:r>
        <w:rPr>
          <w:rFonts w:ascii="Arial" w:hAnsi="Arial" w:cs="Arial"/>
          <w:sz w:val="26"/>
          <w:szCs w:val="26"/>
          <w:lang w:val="mk-MK"/>
        </w:rPr>
        <w:t xml:space="preserve"> год. и изработката на Годишните планирања на наставниците за нивната работа по предметите кои ќе ги реализираат се изработија и Годишната програма за дополнителна и Годишната програма за додатна настава а распоредот за нивна реализација бе</w:t>
      </w:r>
      <w:r w:rsidR="00953B33">
        <w:rPr>
          <w:rFonts w:ascii="Arial" w:hAnsi="Arial" w:cs="Arial"/>
          <w:sz w:val="26"/>
          <w:szCs w:val="26"/>
          <w:lang w:val="mk-MK"/>
        </w:rPr>
        <w:t>ше доставен до 20 септември 201</w:t>
      </w:r>
      <w:r w:rsidR="0037479E">
        <w:rPr>
          <w:rFonts w:ascii="Arial" w:hAnsi="Arial" w:cs="Arial"/>
          <w:sz w:val="26"/>
          <w:szCs w:val="26"/>
          <w:lang w:val="mk-MK"/>
        </w:rPr>
        <w:t>8</w:t>
      </w:r>
      <w:r>
        <w:rPr>
          <w:rFonts w:ascii="Arial" w:hAnsi="Arial" w:cs="Arial"/>
          <w:sz w:val="26"/>
          <w:szCs w:val="26"/>
          <w:lang w:val="mk-MK"/>
        </w:rPr>
        <w:t xml:space="preserve"> год. до МОН, општина Центар и воедно истакнат на огласната табла во училиштето.</w:t>
      </w:r>
    </w:p>
    <w:p w:rsidR="00DA7084" w:rsidRDefault="00DA7084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66A1A" w:rsidRPr="00DA7084" w:rsidRDefault="00866A1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711D0" w:rsidRPr="00253C4A" w:rsidRDefault="00DE0EDA" w:rsidP="00DE0EDA">
      <w:pPr>
        <w:tabs>
          <w:tab w:val="left" w:pos="1080"/>
        </w:tabs>
        <w:spacing w:after="0" w:line="240" w:lineRule="auto"/>
        <w:ind w:left="2552"/>
        <w:jc w:val="both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Дополнителна </w:t>
      </w:r>
      <w:r w:rsidR="008711D0" w:rsidRPr="00253C4A">
        <w:rPr>
          <w:rFonts w:ascii="Arial" w:hAnsi="Arial" w:cs="Arial"/>
          <w:b/>
          <w:sz w:val="26"/>
          <w:szCs w:val="26"/>
          <w:lang w:val="mk-MK"/>
        </w:rPr>
        <w:t>настава</w:t>
      </w:r>
    </w:p>
    <w:p w:rsidR="00734FB6" w:rsidRDefault="00734FB6" w:rsidP="00734FB6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212BB" w:rsidRDefault="001212BB" w:rsidP="00734FB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212BB">
        <w:rPr>
          <w:rFonts w:ascii="Arial" w:hAnsi="Arial" w:cs="Arial"/>
          <w:sz w:val="26"/>
          <w:szCs w:val="26"/>
          <w:lang w:val="mk-MK"/>
        </w:rPr>
        <w:t xml:space="preserve">Дополнителната настава во </w:t>
      </w:r>
      <w:r w:rsidR="00DE0EDA">
        <w:rPr>
          <w:rFonts w:ascii="Arial" w:hAnsi="Arial" w:cs="Arial"/>
          <w:sz w:val="26"/>
          <w:szCs w:val="26"/>
          <w:lang w:val="mk-MK"/>
        </w:rPr>
        <w:t>у</w:t>
      </w:r>
      <w:r w:rsidRPr="001212BB">
        <w:rPr>
          <w:rFonts w:ascii="Arial" w:hAnsi="Arial" w:cs="Arial"/>
          <w:sz w:val="26"/>
          <w:szCs w:val="26"/>
          <w:lang w:val="mk-MK"/>
        </w:rPr>
        <w:t xml:space="preserve">чебната </w:t>
      </w:r>
      <w:r w:rsidR="00661B7B">
        <w:rPr>
          <w:rFonts w:ascii="Arial" w:hAnsi="Arial" w:cs="Arial"/>
          <w:sz w:val="26"/>
          <w:szCs w:val="26"/>
          <w:lang w:val="mk-MK"/>
        </w:rPr>
        <w:t>201</w:t>
      </w:r>
      <w:r w:rsidR="0037479E">
        <w:rPr>
          <w:rFonts w:ascii="Arial" w:hAnsi="Arial" w:cs="Arial"/>
          <w:sz w:val="26"/>
          <w:szCs w:val="26"/>
          <w:lang w:val="mk-MK"/>
        </w:rPr>
        <w:t>8/19</w:t>
      </w:r>
      <w:r w:rsidRPr="001212BB">
        <w:rPr>
          <w:rFonts w:ascii="Arial" w:hAnsi="Arial" w:cs="Arial"/>
          <w:sz w:val="26"/>
          <w:szCs w:val="26"/>
          <w:lang w:val="mk-MK"/>
        </w:rPr>
        <w:t>се организираше за ученици кои покажаа послаби резултати во учење</w:t>
      </w:r>
      <w:r>
        <w:rPr>
          <w:rFonts w:ascii="Arial" w:hAnsi="Arial" w:cs="Arial"/>
          <w:sz w:val="26"/>
          <w:szCs w:val="26"/>
          <w:lang w:val="mk-MK"/>
        </w:rPr>
        <w:t>то и на кои им беше потребна</w:t>
      </w:r>
      <w:r w:rsidR="0037479E">
        <w:rPr>
          <w:rFonts w:ascii="Arial" w:hAnsi="Arial" w:cs="Arial"/>
          <w:sz w:val="26"/>
          <w:szCs w:val="26"/>
          <w:lang w:val="mk-MK"/>
        </w:rPr>
        <w:t xml:space="preserve"> помош</w:t>
      </w:r>
      <w:r>
        <w:rPr>
          <w:rFonts w:ascii="Arial" w:hAnsi="Arial" w:cs="Arial"/>
          <w:sz w:val="26"/>
          <w:szCs w:val="26"/>
          <w:lang w:val="mk-MK"/>
        </w:rPr>
        <w:t>. При реализирање на дополнителната настава за овие ученици се користеа приспособени форми и методи за полесно совладување на обработените содржини.Родителите на сите ученици кои посетуваа дополнителна настава беа редовно информирани за обврската за присуство. Секој наставник воедно водеше евиденција за присуство на учениците.</w:t>
      </w:r>
    </w:p>
    <w:p w:rsidR="00190297" w:rsidRPr="00190297" w:rsidRDefault="00190297" w:rsidP="00734FB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72BDA" w:rsidRPr="00253C4A" w:rsidRDefault="00D72BDA" w:rsidP="00734FB6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Одделенска настава</w:t>
      </w:r>
    </w:p>
    <w:p w:rsidR="00D72BDA" w:rsidRPr="00253C4A" w:rsidRDefault="00D72BDA" w:rsidP="00734FB6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6804" w:type="dxa"/>
        <w:jc w:val="center"/>
        <w:tblLayout w:type="fixed"/>
        <w:tblLook w:val="0000"/>
      </w:tblPr>
      <w:tblGrid>
        <w:gridCol w:w="1843"/>
        <w:gridCol w:w="1701"/>
        <w:gridCol w:w="1842"/>
        <w:gridCol w:w="1418"/>
      </w:tblGrid>
      <w:tr w:rsidR="00A53425" w:rsidRPr="00253C4A" w:rsidTr="00A5342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A53425" w:rsidRPr="00253C4A" w:rsidRDefault="00A53425" w:rsidP="00D91FF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A53425" w:rsidRPr="00253C4A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3425" w:rsidRPr="00253C4A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53425" w:rsidRPr="00253C4A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A53425" w:rsidRPr="00253C4A" w:rsidTr="00A53425">
        <w:trPr>
          <w:trHeight w:val="39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3425" w:rsidRPr="00A53425" w:rsidRDefault="00A53425" w:rsidP="00131CE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 xml:space="preserve">II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3425" w:rsidRPr="00484D69" w:rsidRDefault="00A53425" w:rsidP="00D72B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25" w:rsidRPr="008D0482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25" w:rsidRPr="00484D69" w:rsidRDefault="00484D69" w:rsidP="008D048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A53425">
              <w:rPr>
                <w:rFonts w:ascii="Arial" w:hAnsi="Arial" w:cs="Arial"/>
                <w:sz w:val="26"/>
                <w:szCs w:val="26"/>
                <w:lang w:val="mk-MK"/>
              </w:rPr>
              <w:t>0-</w:t>
            </w:r>
            <w:r>
              <w:rPr>
                <w:rFonts w:ascii="Arial" w:hAnsi="Arial" w:cs="Arial"/>
                <w:sz w:val="26"/>
                <w:szCs w:val="26"/>
              </w:rPr>
              <w:t>34</w:t>
            </w:r>
          </w:p>
        </w:tc>
      </w:tr>
      <w:tr w:rsidR="00A53425" w:rsidRPr="00253C4A" w:rsidTr="00A53425">
        <w:trPr>
          <w:trHeight w:val="39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53425" w:rsidRPr="00A53425" w:rsidRDefault="00A53425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 xml:space="preserve">III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53425" w:rsidRPr="00484D69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53425" w:rsidRPr="00484D69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53425" w:rsidRPr="00484D69" w:rsidRDefault="00484D69" w:rsidP="008D048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30</w:t>
            </w:r>
          </w:p>
        </w:tc>
      </w:tr>
      <w:tr w:rsidR="00A53425" w:rsidRPr="00253C4A" w:rsidTr="00A53425">
        <w:trPr>
          <w:trHeight w:val="39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53425" w:rsidRPr="00A53425" w:rsidRDefault="00A53425" w:rsidP="00921FF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 xml:space="preserve">IV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53425" w:rsidRPr="008D2248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53425" w:rsidRPr="00484D69" w:rsidRDefault="00A53425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53425" w:rsidRPr="008D2248" w:rsidRDefault="00A53425" w:rsidP="008D048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24-34</w:t>
            </w:r>
          </w:p>
        </w:tc>
      </w:tr>
      <w:tr w:rsidR="00A53425" w:rsidRPr="00253C4A" w:rsidTr="00A53425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53425" w:rsidRPr="00A53425" w:rsidRDefault="00A53425" w:rsidP="007751A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 xml:space="preserve">V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53425" w:rsidRPr="00484D69" w:rsidRDefault="00A53425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25" w:rsidRPr="00484D69" w:rsidRDefault="00A53425" w:rsidP="008D224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484D6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25" w:rsidRPr="00484D69" w:rsidRDefault="00484D69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30</w:t>
            </w:r>
            <w:r w:rsidR="00A53425">
              <w:rPr>
                <w:rFonts w:ascii="Arial" w:hAnsi="Arial" w:cs="Arial"/>
                <w:sz w:val="26"/>
                <w:szCs w:val="26"/>
                <w:lang w:val="mk-MK"/>
              </w:rPr>
              <w:t>-</w:t>
            </w:r>
            <w:r>
              <w:rPr>
                <w:rFonts w:ascii="Arial" w:hAnsi="Arial" w:cs="Arial"/>
                <w:sz w:val="26"/>
                <w:szCs w:val="26"/>
              </w:rPr>
              <w:t>33</w:t>
            </w:r>
          </w:p>
        </w:tc>
      </w:tr>
    </w:tbl>
    <w:p w:rsidR="00D91FF0" w:rsidRDefault="00D91FF0" w:rsidP="00D72BDA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31CE5" w:rsidRDefault="00131CE5" w:rsidP="00D72BDA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9A3DCD" w:rsidRPr="00253C4A" w:rsidRDefault="00D72BDA" w:rsidP="00D72BDA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Предметна настава</w:t>
      </w:r>
    </w:p>
    <w:tbl>
      <w:tblPr>
        <w:tblpPr w:leftFromText="180" w:rightFromText="180" w:vertAnchor="text" w:horzAnchor="margin" w:tblpXSpec="center" w:tblpY="140"/>
        <w:tblW w:w="9214" w:type="dxa"/>
        <w:tblLayout w:type="fixed"/>
        <w:tblLook w:val="0000"/>
      </w:tblPr>
      <w:tblGrid>
        <w:gridCol w:w="1985"/>
        <w:gridCol w:w="2410"/>
        <w:gridCol w:w="1701"/>
        <w:gridCol w:w="1842"/>
        <w:gridCol w:w="1276"/>
      </w:tblGrid>
      <w:tr w:rsidR="00E72609" w:rsidRPr="00253C4A" w:rsidTr="00E7260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E72609" w:rsidRPr="00253C4A" w:rsidTr="00E72609"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8D2248" w:rsidRDefault="00484D6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="00E72609">
              <w:rPr>
                <w:rFonts w:ascii="Arial" w:hAnsi="Arial" w:cs="Arial"/>
                <w:sz w:val="26"/>
                <w:szCs w:val="26"/>
              </w:rPr>
              <w:t>I</w:t>
            </w:r>
            <w:r w:rsidR="00E7260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I,</w:t>
            </w:r>
            <w:r w:rsidR="00E72609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A5342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6C200B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DA0E0A" w:rsidRPr="00253C4A" w:rsidTr="00DA0E0A"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A0E0A" w:rsidRPr="00253C4A" w:rsidRDefault="00DA0E0A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A0E0A" w:rsidRPr="008D2248" w:rsidRDefault="00DA0E0A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</w:t>
            </w:r>
            <w:r w:rsidR="00A53425" w:rsidRPr="00253C4A">
              <w:rPr>
                <w:rFonts w:ascii="Arial" w:hAnsi="Arial" w:cs="Arial"/>
                <w:sz w:val="26"/>
                <w:szCs w:val="26"/>
              </w:rPr>
              <w:t>VI</w:t>
            </w:r>
            <w:r w:rsidR="00A53425">
              <w:rPr>
                <w:rFonts w:ascii="Arial" w:hAnsi="Arial" w:cs="Arial"/>
                <w:sz w:val="26"/>
                <w:szCs w:val="26"/>
              </w:rPr>
              <w:t>I</w:t>
            </w:r>
            <w:r w:rsidR="00484D69" w:rsidRPr="00253C4A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A0E0A" w:rsidRPr="006C200B" w:rsidRDefault="00A53425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6C200B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E0A" w:rsidRPr="006C200B" w:rsidRDefault="006C200B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E0A" w:rsidRPr="006C200B" w:rsidRDefault="006C200B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</w:t>
            </w:r>
          </w:p>
        </w:tc>
      </w:tr>
      <w:tr w:rsidR="00E72609" w:rsidRPr="00253C4A" w:rsidTr="00E72609">
        <w:trPr>
          <w:trHeight w:val="464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</w:tr>
      <w:tr w:rsidR="00484D69" w:rsidRPr="00253C4A" w:rsidTr="006C200B">
        <w:trPr>
          <w:trHeight w:val="464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253C4A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4D69" w:rsidRPr="006C200B" w:rsidRDefault="006C200B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6C200B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6C200B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4D69" w:rsidRPr="006C200B" w:rsidRDefault="006C200B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  <w:tr w:rsidR="00E72609" w:rsidRPr="00253C4A" w:rsidTr="00E72609">
        <w:trPr>
          <w:trHeight w:val="542"/>
        </w:trPr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Хемија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9</w:t>
            </w:r>
          </w:p>
        </w:tc>
      </w:tr>
      <w:tr w:rsidR="00E72609" w:rsidRPr="00253C4A" w:rsidTr="00E72609">
        <w:trPr>
          <w:trHeight w:val="5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6C200B" w:rsidRDefault="006C200B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484D69" w:rsidRPr="00253C4A" w:rsidTr="006C200B">
        <w:trPr>
          <w:trHeight w:val="5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4D69" w:rsidRPr="00253C4A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8D2248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84D69" w:rsidRPr="00484D69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4D69" w:rsidRPr="00484D69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84D69" w:rsidRPr="00484D69" w:rsidRDefault="00484D6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E72609" w:rsidRPr="00253C4A" w:rsidTr="00E72609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Информатика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 xml:space="preserve"> и Иновации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D25A19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VI</w:t>
            </w:r>
            <w:r w:rsidRPr="00253C4A">
              <w:rPr>
                <w:rFonts w:ascii="Arial" w:hAnsi="Arial" w:cs="Arial"/>
                <w:sz w:val="26"/>
                <w:szCs w:val="26"/>
              </w:rPr>
              <w:t>,VII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D25A19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A04BC2" w:rsidRDefault="00D25A1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</w:tr>
      <w:tr w:rsidR="00E72609" w:rsidRPr="00253C4A" w:rsidTr="00E72609">
        <w:trPr>
          <w:trHeight w:val="422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8D2248" w:rsidRDefault="00E72609" w:rsidP="00D25A1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="00484D69"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6C200B" w:rsidRDefault="00117C04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A04BC2" w:rsidRDefault="00131CE5" w:rsidP="00F10D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A04BC2" w:rsidRDefault="00117C04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</w:p>
        </w:tc>
      </w:tr>
      <w:tr w:rsidR="00E72609" w:rsidRPr="00253C4A" w:rsidTr="00E72609">
        <w:trPr>
          <w:trHeight w:val="556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8D2248" w:rsidRDefault="00D25A19" w:rsidP="00484D6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="00E72609" w:rsidRPr="00253C4A">
              <w:rPr>
                <w:rFonts w:ascii="Arial" w:hAnsi="Arial" w:cs="Arial"/>
                <w:sz w:val="26"/>
                <w:szCs w:val="26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 w:rsidR="00484D6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484D69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D25A19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D25A19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</w:tr>
      <w:tr w:rsidR="00E72609" w:rsidRPr="00253C4A" w:rsidTr="00E72609">
        <w:trPr>
          <w:trHeight w:val="564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2609" w:rsidRPr="006C200B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  <w:tr w:rsidR="00E72609" w:rsidRPr="00253C4A" w:rsidTr="00E72609"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Германски јазик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A04BC2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A04BC2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3-5</w:t>
            </w:r>
          </w:p>
        </w:tc>
      </w:tr>
      <w:tr w:rsidR="00E72609" w:rsidRPr="00253C4A" w:rsidTr="00E7260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E72609" w:rsidRPr="00253C4A" w:rsidTr="00E72609">
        <w:trPr>
          <w:trHeight w:val="433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8D2248" w:rsidRDefault="00D25A1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</w:t>
            </w:r>
            <w:r w:rsidR="00E72609" w:rsidRPr="00253C4A">
              <w:rPr>
                <w:rFonts w:ascii="Arial" w:hAnsi="Arial" w:cs="Arial"/>
                <w:sz w:val="26"/>
                <w:szCs w:val="26"/>
              </w:rPr>
              <w:t>VI</w:t>
            </w:r>
            <w:r w:rsidR="00E72609">
              <w:rPr>
                <w:rFonts w:ascii="Arial" w:hAnsi="Arial" w:cs="Arial"/>
                <w:sz w:val="26"/>
                <w:szCs w:val="26"/>
              </w:rPr>
              <w:t>I</w:t>
            </w:r>
            <w:r w:rsidR="00E7260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E72609" w:rsidRPr="00253C4A">
              <w:rPr>
                <w:rFonts w:ascii="Arial" w:hAnsi="Arial" w:cs="Arial"/>
                <w:sz w:val="26"/>
                <w:szCs w:val="26"/>
              </w:rPr>
              <w:t>VIII</w:t>
            </w:r>
            <w:r w:rsidR="00E7260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E72609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72609" w:rsidRPr="00A04BC2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A04BC2" w:rsidRDefault="0083192E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E72609" w:rsidRPr="00253C4A" w:rsidTr="00E7260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Музичко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A04BC2" w:rsidRDefault="0083192E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A04BC2" w:rsidRDefault="0083192E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E72609" w:rsidRPr="00253C4A" w:rsidTr="00E72609">
        <w:trPr>
          <w:trHeight w:val="4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Биологија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131CE5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6C200B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E72609" w:rsidRPr="00253C4A" w:rsidTr="00E7260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253C4A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Физичко и здр. образов.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8D2248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09" w:rsidRPr="00A04BC2" w:rsidRDefault="00E72609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</w:tr>
      <w:tr w:rsidR="006C200B" w:rsidRPr="00253C4A" w:rsidTr="00E7260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Техничко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253C4A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V,VI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Default="006C200B" w:rsidP="00E7260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</w:tbl>
    <w:p w:rsidR="001212BB" w:rsidRDefault="001212BB" w:rsidP="008711D0">
      <w:pPr>
        <w:spacing w:after="0" w:line="240" w:lineRule="auto"/>
        <w:jc w:val="both"/>
        <w:rPr>
          <w:sz w:val="26"/>
          <w:szCs w:val="26"/>
          <w:lang w:val="mk-MK"/>
        </w:rPr>
      </w:pPr>
    </w:p>
    <w:p w:rsidR="008711D0" w:rsidRPr="00253C4A" w:rsidRDefault="008711D0" w:rsidP="00525F43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Додатна настава</w:t>
      </w:r>
    </w:p>
    <w:p w:rsidR="001212BB" w:rsidRDefault="001212BB" w:rsidP="001212BB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212BB" w:rsidRPr="001212BB" w:rsidRDefault="001212BB" w:rsidP="001212B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1212BB">
        <w:rPr>
          <w:rFonts w:ascii="Arial" w:hAnsi="Arial" w:cs="Arial"/>
          <w:sz w:val="26"/>
          <w:szCs w:val="26"/>
          <w:lang w:val="mk-MK"/>
        </w:rPr>
        <w:t>Додатна настава се организираше за ученици кои покажа значителни резултати по одредени предмети а воедно постигнатите резултати беа поткрепени со учество на натпревари и освоени награди.</w:t>
      </w:r>
    </w:p>
    <w:p w:rsidR="001212BB" w:rsidRPr="00253C4A" w:rsidRDefault="001212BB" w:rsidP="009A3DCD">
      <w:pPr>
        <w:spacing w:after="0" w:line="240" w:lineRule="auto"/>
        <w:ind w:left="720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D4C1F" w:rsidRPr="00253C4A" w:rsidRDefault="001D4C1F" w:rsidP="001D4C1F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253C4A">
        <w:rPr>
          <w:rFonts w:ascii="Arial" w:hAnsi="Arial" w:cs="Arial"/>
          <w:b/>
          <w:sz w:val="26"/>
          <w:szCs w:val="26"/>
          <w:lang w:val="mk-MK"/>
        </w:rPr>
        <w:t>Одделенска настава</w:t>
      </w:r>
    </w:p>
    <w:p w:rsidR="001D4C1F" w:rsidRPr="00253C4A" w:rsidRDefault="001D4C1F" w:rsidP="009A3DCD">
      <w:pPr>
        <w:spacing w:after="0" w:line="240" w:lineRule="auto"/>
        <w:ind w:left="720"/>
        <w:jc w:val="both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6804" w:type="dxa"/>
        <w:jc w:val="center"/>
        <w:tblLayout w:type="fixed"/>
        <w:tblLook w:val="0000"/>
      </w:tblPr>
      <w:tblGrid>
        <w:gridCol w:w="1843"/>
        <w:gridCol w:w="1701"/>
        <w:gridCol w:w="1842"/>
        <w:gridCol w:w="1418"/>
      </w:tblGrid>
      <w:tr w:rsidR="00D25A19" w:rsidRPr="00253C4A" w:rsidTr="00D25A19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25A19" w:rsidRPr="00253C4A" w:rsidRDefault="00D25A19" w:rsidP="00D91FF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25A19" w:rsidRPr="00253C4A" w:rsidRDefault="00D25A19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25A19" w:rsidRPr="00253C4A" w:rsidRDefault="00D25A19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25A19" w:rsidRPr="00253C4A" w:rsidRDefault="00D25A19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D25A19" w:rsidRPr="00253C4A" w:rsidTr="00D25A19">
        <w:trPr>
          <w:trHeight w:val="39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D25A19" w:rsidRDefault="00D25A19" w:rsidP="007751A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 xml:space="preserve">II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253C4A" w:rsidRDefault="00D25A19" w:rsidP="004C79A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253C4A" w:rsidRDefault="00D25A19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A04BC2" w:rsidRDefault="00D25A1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20</w:t>
            </w:r>
            <w:r w:rsidR="006C200B">
              <w:rPr>
                <w:rFonts w:ascii="Arial" w:hAnsi="Arial" w:cs="Arial"/>
                <w:sz w:val="26"/>
                <w:szCs w:val="26"/>
                <w:lang w:val="mk-MK"/>
              </w:rPr>
              <w:t>-30</w:t>
            </w:r>
          </w:p>
        </w:tc>
      </w:tr>
      <w:tr w:rsidR="00D25A19" w:rsidRPr="00253C4A" w:rsidTr="00D25A19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253C4A" w:rsidRDefault="00D25A19" w:rsidP="00D25A1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Default="00D25A19" w:rsidP="00D25A1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10-15</w:t>
            </w:r>
          </w:p>
        </w:tc>
      </w:tr>
      <w:tr w:rsidR="00D25A19" w:rsidRPr="000F790B" w:rsidTr="00D25A19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D25A19" w:rsidRDefault="00D25A1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0F790B" w:rsidRDefault="00D25A1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34</w:t>
            </w:r>
          </w:p>
        </w:tc>
      </w:tr>
      <w:tr w:rsidR="00D25A19" w:rsidRPr="000F790B" w:rsidTr="00D25A19">
        <w:trPr>
          <w:trHeight w:val="39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D25A19" w:rsidRDefault="00D25A19" w:rsidP="008319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253C4A" w:rsidRDefault="00D25A19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5A19" w:rsidRPr="00A04BC2" w:rsidRDefault="00D25A19" w:rsidP="00C36E5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5-10</w:t>
            </w:r>
          </w:p>
        </w:tc>
      </w:tr>
    </w:tbl>
    <w:p w:rsidR="0083192E" w:rsidRDefault="0083192E" w:rsidP="001D4C1F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</w:p>
    <w:p w:rsidR="001D4C1F" w:rsidRPr="000F790B" w:rsidRDefault="001D4C1F" w:rsidP="001D4C1F">
      <w:pPr>
        <w:spacing w:after="0" w:line="240" w:lineRule="auto"/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t>Предметна настава</w:t>
      </w:r>
    </w:p>
    <w:p w:rsidR="001D4C1F" w:rsidRPr="000F790B" w:rsidRDefault="001D4C1F" w:rsidP="009A3DCD">
      <w:pPr>
        <w:spacing w:after="0" w:line="240" w:lineRule="auto"/>
        <w:ind w:left="720"/>
        <w:jc w:val="both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9498" w:type="dxa"/>
        <w:tblLayout w:type="fixed"/>
        <w:tblLook w:val="0000"/>
      </w:tblPr>
      <w:tblGrid>
        <w:gridCol w:w="1985"/>
        <w:gridCol w:w="2551"/>
        <w:gridCol w:w="1701"/>
        <w:gridCol w:w="1843"/>
        <w:gridCol w:w="1418"/>
      </w:tblGrid>
      <w:tr w:rsidR="008711D0" w:rsidRPr="000F790B" w:rsidTr="00E7260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8711D0" w:rsidRPr="000F790B" w:rsidRDefault="008711D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Наставни предмети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8711D0" w:rsidRPr="000F790B" w:rsidRDefault="008711D0" w:rsidP="00D91FF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8711D0" w:rsidRPr="000F790B" w:rsidRDefault="008711D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Планирани часови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8711D0" w:rsidRPr="000F790B" w:rsidRDefault="008711D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Реализирани часови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711D0" w:rsidRPr="000F790B" w:rsidRDefault="008711D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D91FF0" w:rsidRPr="000F790B" w:rsidTr="00E72609">
        <w:trPr>
          <w:trHeight w:val="547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0F790B" w:rsidRDefault="00D91FF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8D2248" w:rsidRDefault="00D91FF0" w:rsidP="00D25A19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="006C200B"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117C04" w:rsidRDefault="00117C04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117C04" w:rsidRDefault="00117C04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117C04" w:rsidRDefault="00117C04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</w:tr>
      <w:tr w:rsidR="00D91FF0" w:rsidRPr="00FC50D5" w:rsidTr="00E72609">
        <w:trPr>
          <w:trHeight w:val="568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FC50D5" w:rsidRDefault="00D91FF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FC50D5">
              <w:rPr>
                <w:rFonts w:ascii="Arial" w:hAnsi="Arial" w:cs="Arial"/>
                <w:sz w:val="26"/>
                <w:szCs w:val="26"/>
                <w:lang w:val="mk-MK"/>
              </w:rPr>
              <w:t>Математика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FC50D5" w:rsidRDefault="00D25A19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 w:rsidR="006C200B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6C200B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D25A19" w:rsidRDefault="006C200B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D25A19" w:rsidRDefault="006C200B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D25A19" w:rsidRDefault="006C200B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</w:tr>
      <w:tr w:rsidR="00131CE5" w:rsidRPr="000F790B" w:rsidTr="002B22E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253C4A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6C200B" w:rsidRPr="00FC50D5" w:rsidTr="006C200B">
        <w:trPr>
          <w:trHeight w:val="560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00B" w:rsidRPr="00FC50D5" w:rsidRDefault="006C200B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FC50D5">
              <w:rPr>
                <w:rFonts w:ascii="Arial" w:hAnsi="Arial" w:cs="Arial"/>
                <w:sz w:val="26"/>
                <w:szCs w:val="26"/>
                <w:lang w:val="mk-MK"/>
              </w:rPr>
              <w:t>Македонски јазик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00B" w:rsidRPr="00FC50D5" w:rsidRDefault="006C200B" w:rsidP="00DA0E0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C50D5">
              <w:rPr>
                <w:rFonts w:ascii="Arial" w:hAnsi="Arial" w:cs="Arial"/>
                <w:sz w:val="26"/>
                <w:szCs w:val="26"/>
              </w:rPr>
              <w:t>VI,</w:t>
            </w: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00B" w:rsidRPr="00D25A19" w:rsidRDefault="006C200B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00B" w:rsidRDefault="006C200B" w:rsidP="006C200B">
            <w:pPr>
              <w:jc w:val="center"/>
            </w:pPr>
            <w:r w:rsidRPr="0049593C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00B" w:rsidRDefault="006C200B" w:rsidP="006C200B">
            <w:pPr>
              <w:jc w:val="center"/>
            </w:pPr>
            <w:r w:rsidRPr="0049593C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131CE5" w:rsidRPr="000F790B" w:rsidTr="002B22E0">
        <w:trPr>
          <w:trHeight w:val="5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253C4A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D25A19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D25A19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6C200B" w:rsidRPr="000F790B" w:rsidTr="006C200B">
        <w:trPr>
          <w:trHeight w:val="5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0F790B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Англиски јазик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8D2248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I,IX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253C4A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F036EE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F036EE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24</w:t>
            </w:r>
          </w:p>
        </w:tc>
      </w:tr>
      <w:tr w:rsidR="00131CE5" w:rsidRPr="000F790B" w:rsidTr="002B22E0"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Германски јазик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253C4A" w:rsidRDefault="0083192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CE5" w:rsidRPr="00F036EE" w:rsidRDefault="0083192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CE5" w:rsidRPr="00F036EE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5-</w:t>
            </w:r>
            <w:r w:rsidR="006C200B"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</w:tr>
      <w:tr w:rsidR="00131CE5" w:rsidRPr="000F790B" w:rsidTr="002B22E0">
        <w:trPr>
          <w:trHeight w:val="4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Биологија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253C4A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6C200B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</w:tr>
      <w:tr w:rsidR="00D91FF0" w:rsidRPr="000F790B" w:rsidTr="00E72609">
        <w:trPr>
          <w:trHeight w:val="477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0F790B" w:rsidRDefault="00D91FF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Географија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8D2248" w:rsidRDefault="00D91FF0" w:rsidP="00BD1E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1FF0" w:rsidRPr="00253C4A" w:rsidRDefault="00131CE5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F036EE" w:rsidRDefault="0083192E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FF0" w:rsidRPr="00F036EE" w:rsidRDefault="00D25A19" w:rsidP="00E44E6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</w:tr>
      <w:tr w:rsidR="00131CE5" w:rsidRPr="000F790B" w:rsidTr="00190297">
        <w:trPr>
          <w:trHeight w:val="451"/>
        </w:trPr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31CE5" w:rsidRPr="000F790B" w:rsidRDefault="00131CE5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Историја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31CE5" w:rsidRPr="00253C4A" w:rsidRDefault="00131CE5" w:rsidP="00BD1E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31CE5" w:rsidRDefault="006C200B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1CE5" w:rsidRDefault="006C200B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1CE5" w:rsidRDefault="0083192E" w:rsidP="002420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</w:tr>
      <w:tr w:rsidR="00131CE5" w:rsidRPr="000F790B" w:rsidTr="00190297">
        <w:trPr>
          <w:trHeight w:val="41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Хемија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253C4A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6C200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131CE5" w:rsidRPr="000F790B" w:rsidTr="00190297">
        <w:trPr>
          <w:trHeight w:val="4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8D2248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D25A19" w:rsidRDefault="00D86762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D25A19" w:rsidRDefault="00D86762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F036EE" w:rsidRDefault="0083192E" w:rsidP="00D8676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</w:tr>
      <w:tr w:rsidR="006C200B" w:rsidRPr="000F790B" w:rsidTr="006C200B">
        <w:trPr>
          <w:trHeight w:val="4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0F790B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8D2248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D25A19" w:rsidRDefault="00D86762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D25A19" w:rsidRDefault="00D86762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F036EE" w:rsidRDefault="006C200B" w:rsidP="00D8676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</w:tr>
      <w:tr w:rsidR="00131CE5" w:rsidRPr="000F790B" w:rsidTr="009237E2">
        <w:trPr>
          <w:trHeight w:val="56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0F790B" w:rsidRDefault="00131CE5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Информатика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 xml:space="preserve"> и Иновации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D25A19" w:rsidRDefault="00131CE5" w:rsidP="0079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="00D25A19"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="0079031D"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31CE5" w:rsidRPr="00253C4A" w:rsidRDefault="00D86762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CE5" w:rsidRPr="00F036EE" w:rsidRDefault="00D86762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CE5" w:rsidRPr="00F036EE" w:rsidRDefault="0079031D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D86762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</w:tr>
      <w:tr w:rsidR="00D91FF0" w:rsidRPr="000F790B" w:rsidTr="00E72609"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91FF0" w:rsidRPr="000F790B" w:rsidRDefault="00D91FF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Ликовно образование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91FF0" w:rsidRPr="008D2248" w:rsidRDefault="00D91FF0" w:rsidP="00BD1E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91FF0" w:rsidRPr="00253C4A" w:rsidRDefault="00D86762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1FF0" w:rsidRPr="00F036EE" w:rsidRDefault="00D86762" w:rsidP="00D8676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1FF0" w:rsidRPr="00F036EE" w:rsidRDefault="00D86762" w:rsidP="002420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</w:tr>
      <w:tr w:rsidR="00D91FF0" w:rsidRPr="000F790B" w:rsidTr="00E72609">
        <w:trPr>
          <w:trHeight w:val="4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FF0" w:rsidRPr="000F790B" w:rsidRDefault="00D91FF0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Музичко обр.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FF0" w:rsidRPr="008D2248" w:rsidRDefault="00D91FF0" w:rsidP="00BD1E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253C4A">
              <w:rPr>
                <w:rFonts w:ascii="Arial" w:hAnsi="Arial" w:cs="Arial"/>
                <w:sz w:val="26"/>
                <w:szCs w:val="26"/>
              </w:rPr>
              <w:t>,VI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FF0" w:rsidRPr="00253C4A" w:rsidRDefault="00D86762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FF0" w:rsidRPr="00F036EE" w:rsidRDefault="00D86762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FF0" w:rsidRPr="00F036EE" w:rsidRDefault="00D86762" w:rsidP="002420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</w:tr>
      <w:tr w:rsidR="00131CE5" w:rsidRPr="000F790B" w:rsidTr="00E72609">
        <w:trPr>
          <w:trHeight w:val="4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Default="00131CE5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Физичко и здр. Образов.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Pr="00253C4A" w:rsidRDefault="00131CE5" w:rsidP="00BD1E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 w:rsidRPr="00253C4A">
              <w:rPr>
                <w:rFonts w:ascii="Arial" w:hAnsi="Arial" w:cs="Arial"/>
                <w:sz w:val="26"/>
                <w:szCs w:val="26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Default="00D86762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Default="00D86762" w:rsidP="008319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5" w:rsidRDefault="00131CE5" w:rsidP="008319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79031D"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</w:tr>
      <w:tr w:rsidR="006C200B" w:rsidRPr="000F790B" w:rsidTr="00E72609">
        <w:trPr>
          <w:trHeight w:val="4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Default="006C200B" w:rsidP="007D018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Техничко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Pr="00253C4A" w:rsidRDefault="006C200B" w:rsidP="006C200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53C4A">
              <w:rPr>
                <w:rFonts w:ascii="Arial" w:hAnsi="Arial" w:cs="Arial"/>
                <w:sz w:val="26"/>
                <w:szCs w:val="26"/>
              </w:rPr>
              <w:t>V,V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Default="00D86762" w:rsidP="00AE596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Default="00D86762" w:rsidP="008319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0B" w:rsidRDefault="00D86762" w:rsidP="008319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</w:tr>
    </w:tbl>
    <w:p w:rsidR="00D91FF0" w:rsidRDefault="00D91FF0" w:rsidP="00F801C7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1212BB" w:rsidRPr="00734BBB" w:rsidRDefault="00734BBB" w:rsidP="001212BB">
      <w:pPr>
        <w:tabs>
          <w:tab w:val="left" w:pos="945"/>
        </w:tabs>
        <w:rPr>
          <w:rFonts w:ascii="Arial" w:hAnsi="Arial" w:cs="Arial"/>
          <w:b/>
          <w:sz w:val="24"/>
          <w:szCs w:val="24"/>
          <w:lang w:val="mk-MK"/>
        </w:rPr>
      </w:pPr>
      <w:r w:rsidRPr="00734BBB">
        <w:rPr>
          <w:rFonts w:ascii="Arial" w:hAnsi="Arial" w:cs="Arial"/>
          <w:b/>
          <w:sz w:val="24"/>
          <w:szCs w:val="24"/>
          <w:lang w:val="mk-MK"/>
        </w:rPr>
        <w:t xml:space="preserve">* </w:t>
      </w:r>
      <w:r w:rsidR="001212BB" w:rsidRPr="00734BBB">
        <w:rPr>
          <w:rFonts w:ascii="Arial" w:hAnsi="Arial" w:cs="Arial"/>
          <w:b/>
          <w:sz w:val="24"/>
          <w:szCs w:val="24"/>
          <w:lang w:val="mk-MK"/>
        </w:rPr>
        <w:t>Проекти кои се реализираат во училиштето</w:t>
      </w:r>
    </w:p>
    <w:p w:rsidR="001212BB" w:rsidRDefault="001212BB" w:rsidP="00AE596B">
      <w:pPr>
        <w:spacing w:before="240"/>
        <w:jc w:val="both"/>
        <w:rPr>
          <w:rFonts w:ascii="Arial" w:hAnsi="Arial" w:cs="Arial"/>
          <w:sz w:val="24"/>
          <w:szCs w:val="24"/>
          <w:lang w:val="mk-MK"/>
        </w:rPr>
      </w:pPr>
      <w:r w:rsidRPr="002217A6">
        <w:rPr>
          <w:rFonts w:ascii="Arial" w:hAnsi="Arial" w:cs="Arial"/>
          <w:sz w:val="24"/>
          <w:szCs w:val="24"/>
          <w:lang w:val="mk-MK"/>
        </w:rPr>
        <w:t>Континуирано веќе неколку учебни години па така и оваа учебна година нашето училиште е вклучено во следниве проекти:</w:t>
      </w:r>
    </w:p>
    <w:p w:rsidR="001212BB" w:rsidRPr="008E5BD8" w:rsidRDefault="001212BB" w:rsidP="00EF643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AC C Swiss" w:hAnsi="MAC C Swiss"/>
          <w:sz w:val="28"/>
          <w:szCs w:val="28"/>
        </w:rPr>
      </w:pPr>
      <w:r w:rsidRPr="008E5BD8">
        <w:rPr>
          <w:rFonts w:ascii="MAC C Swiss" w:hAnsi="MAC C Swiss"/>
          <w:sz w:val="28"/>
          <w:szCs w:val="28"/>
        </w:rPr>
        <w:t xml:space="preserve">Proekt </w:t>
      </w:r>
      <w:r w:rsidRPr="008E5BD8">
        <w:rPr>
          <w:sz w:val="28"/>
          <w:szCs w:val="28"/>
        </w:rPr>
        <w:t>“</w:t>
      </w:r>
      <w:r w:rsidRPr="008E5BD8">
        <w:rPr>
          <w:rFonts w:ascii="MAC C Swiss" w:hAnsi="MAC C Swiss"/>
          <w:sz w:val="28"/>
          <w:szCs w:val="28"/>
        </w:rPr>
        <w:t xml:space="preserve"> Kompjuter za sekoe dete </w:t>
      </w:r>
      <w:r w:rsidRPr="008E5BD8">
        <w:rPr>
          <w:sz w:val="28"/>
          <w:szCs w:val="28"/>
        </w:rPr>
        <w:t>“</w:t>
      </w:r>
    </w:p>
    <w:p w:rsidR="001212BB" w:rsidRPr="00247F94" w:rsidRDefault="001212BB" w:rsidP="00D91FF0">
      <w:pPr>
        <w:spacing w:after="0"/>
        <w:jc w:val="both"/>
        <w:rPr>
          <w:rFonts w:ascii="MAC C Swiss" w:hAnsi="MAC C Swiss"/>
          <w:sz w:val="28"/>
          <w:szCs w:val="28"/>
          <w:lang w:val="es-ES"/>
        </w:rPr>
      </w:pPr>
      <w:r w:rsidRPr="004B22E0">
        <w:rPr>
          <w:rFonts w:ascii="MAC C Swiss" w:hAnsi="MAC C Swiss"/>
        </w:rPr>
        <w:t>- Nositel na proektot : Vlada na RM, M</w:t>
      </w:r>
      <w:r>
        <w:rPr>
          <w:rFonts w:ascii="Arial" w:hAnsi="Arial" w:cs="Arial"/>
          <w:lang w:val="mk-MK"/>
        </w:rPr>
        <w:t>ОН</w:t>
      </w:r>
    </w:p>
    <w:p w:rsidR="001212BB" w:rsidRPr="008E5BD8" w:rsidRDefault="001212BB" w:rsidP="00EF643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sz w:val="28"/>
          <w:szCs w:val="28"/>
          <w:lang w:val="mk-MK"/>
        </w:rPr>
      </w:pPr>
      <w:r w:rsidRPr="008E5BD8">
        <w:rPr>
          <w:rFonts w:ascii="MAC C Swiss" w:hAnsi="MAC C Swiss"/>
          <w:sz w:val="28"/>
          <w:szCs w:val="28"/>
          <w:lang w:val="es-ES"/>
        </w:rPr>
        <w:t xml:space="preserve">Proekt </w:t>
      </w:r>
      <w:r w:rsidRPr="008E5BD8">
        <w:rPr>
          <w:rFonts w:asciiTheme="minorHAnsi" w:hAnsiTheme="minorHAnsi"/>
          <w:sz w:val="28"/>
          <w:szCs w:val="28"/>
          <w:lang w:val="mk-MK"/>
        </w:rPr>
        <w:t>„</w:t>
      </w:r>
      <w:r w:rsidRPr="008E5BD8">
        <w:rPr>
          <w:rFonts w:ascii="Arial" w:hAnsi="Arial" w:cs="Arial"/>
          <w:sz w:val="28"/>
          <w:szCs w:val="28"/>
          <w:lang w:val="mk-MK"/>
        </w:rPr>
        <w:t>Р</w:t>
      </w:r>
      <w:r w:rsidRPr="008E5BD8">
        <w:rPr>
          <w:rFonts w:ascii="MAC C Swiss" w:hAnsi="MAC C Swiss"/>
          <w:sz w:val="28"/>
          <w:szCs w:val="28"/>
          <w:lang w:val="es-ES"/>
        </w:rPr>
        <w:t>ano izu~uvawe na germanskiot jazik</w:t>
      </w:r>
      <w:r w:rsidRPr="008E5BD8">
        <w:rPr>
          <w:rFonts w:asciiTheme="minorHAnsi" w:hAnsiTheme="minorHAnsi"/>
          <w:sz w:val="28"/>
          <w:szCs w:val="28"/>
          <w:lang w:val="mk-MK"/>
        </w:rPr>
        <w:t xml:space="preserve">“ од </w:t>
      </w:r>
      <w:r w:rsidRPr="008E5BD8">
        <w:rPr>
          <w:rFonts w:asciiTheme="minorHAnsi" w:hAnsiTheme="minorHAnsi"/>
          <w:sz w:val="28"/>
          <w:szCs w:val="28"/>
        </w:rPr>
        <w:t xml:space="preserve">I – V  </w:t>
      </w:r>
      <w:r w:rsidRPr="008E5BD8">
        <w:rPr>
          <w:rFonts w:asciiTheme="minorHAnsi" w:hAnsiTheme="minorHAnsi"/>
          <w:sz w:val="28"/>
          <w:szCs w:val="28"/>
          <w:lang w:val="mk-MK"/>
        </w:rPr>
        <w:t>одд.</w:t>
      </w:r>
    </w:p>
    <w:p w:rsidR="001212BB" w:rsidRDefault="001212BB" w:rsidP="00D91FF0">
      <w:pPr>
        <w:spacing w:after="0"/>
        <w:jc w:val="both"/>
        <w:rPr>
          <w:rFonts w:asciiTheme="minorHAnsi" w:hAnsiTheme="minorHAnsi"/>
          <w:lang w:val="mk-MK"/>
        </w:rPr>
      </w:pPr>
      <w:r w:rsidRPr="00247F94">
        <w:rPr>
          <w:rFonts w:ascii="MAC C Swiss" w:hAnsi="MAC C Swiss"/>
          <w:lang w:val="es-ES"/>
        </w:rPr>
        <w:t>- Nositel na proektot : MON, Gete-institut, BRO.</w:t>
      </w:r>
    </w:p>
    <w:p w:rsidR="0083192E" w:rsidRDefault="000E5202" w:rsidP="0079031D">
      <w:pPr>
        <w:spacing w:after="0"/>
        <w:jc w:val="both"/>
        <w:rPr>
          <w:rFonts w:asciiTheme="minorHAnsi" w:hAnsiTheme="minorHAnsi"/>
          <w:sz w:val="24"/>
          <w:szCs w:val="24"/>
          <w:lang w:val="mk-MK"/>
        </w:rPr>
      </w:pPr>
      <w:r w:rsidRPr="00CD11E2">
        <w:rPr>
          <w:rFonts w:asciiTheme="minorHAnsi" w:hAnsiTheme="minorHAnsi"/>
          <w:sz w:val="24"/>
          <w:szCs w:val="24"/>
          <w:lang w:val="mk-MK"/>
        </w:rPr>
        <w:tab/>
      </w:r>
      <w:r w:rsidR="0079031D">
        <w:rPr>
          <w:rFonts w:asciiTheme="minorHAnsi" w:hAnsiTheme="minorHAnsi"/>
          <w:sz w:val="24"/>
          <w:szCs w:val="24"/>
          <w:lang w:val="mk-MK"/>
        </w:rPr>
        <w:t>Гете институтот го организираше испитот кој се одржува секоја година со цел евалвација на проектот „Германски јазик од прво одделение“. На 18.12.2017 год. се одржа писмениот и усниот испит на примерок од случајно избрани 34 ученици од 6-то одделение. Резултатите ќе бидат познати во второто полугодие. Испитот го водеа испитувачи од Гете институтот од Скопје.</w:t>
      </w:r>
    </w:p>
    <w:p w:rsidR="001212BB" w:rsidRPr="008E5BD8" w:rsidRDefault="001212BB" w:rsidP="00EF643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AC C Swiss" w:hAnsi="MAC C Swiss"/>
          <w:sz w:val="28"/>
          <w:szCs w:val="28"/>
          <w:lang w:val="es-ES"/>
        </w:rPr>
      </w:pPr>
      <w:r w:rsidRPr="008E5BD8">
        <w:rPr>
          <w:rFonts w:ascii="MAC C Swiss" w:hAnsi="MAC C Swiss"/>
          <w:sz w:val="28"/>
          <w:szCs w:val="28"/>
          <w:lang w:val="es-ES"/>
        </w:rPr>
        <w:t xml:space="preserve">Proekt </w:t>
      </w:r>
      <w:r w:rsidRPr="008E5BD8">
        <w:rPr>
          <w:sz w:val="28"/>
          <w:szCs w:val="28"/>
          <w:lang w:val="es-ES"/>
        </w:rPr>
        <w:t>“</w:t>
      </w:r>
      <w:r w:rsidRPr="008E5BD8">
        <w:rPr>
          <w:rFonts w:ascii="MAC C Swiss" w:hAnsi="MAC C Swiss"/>
          <w:sz w:val="28"/>
          <w:szCs w:val="28"/>
          <w:lang w:val="es-ES"/>
        </w:rPr>
        <w:t xml:space="preserve"> Standardi za ocenuvawe </w:t>
      </w:r>
      <w:r w:rsidRPr="008E5BD8">
        <w:rPr>
          <w:sz w:val="28"/>
          <w:szCs w:val="28"/>
          <w:lang w:val="es-ES"/>
        </w:rPr>
        <w:t>“</w:t>
      </w:r>
    </w:p>
    <w:p w:rsidR="001212BB" w:rsidRPr="00247F94" w:rsidRDefault="001212BB" w:rsidP="00D91FF0">
      <w:pPr>
        <w:spacing w:after="0"/>
        <w:jc w:val="both"/>
        <w:rPr>
          <w:rFonts w:ascii="MAC C Swiss" w:hAnsi="MAC C Swiss"/>
          <w:sz w:val="28"/>
          <w:szCs w:val="28"/>
          <w:lang w:val="es-ES"/>
        </w:rPr>
      </w:pPr>
      <w:r w:rsidRPr="00247F94">
        <w:rPr>
          <w:rFonts w:ascii="MAC C Swiss" w:hAnsi="MAC C Swiss"/>
          <w:lang w:val="es-ES"/>
        </w:rPr>
        <w:t xml:space="preserve">- Nositel na proektot: </w:t>
      </w:r>
      <w:r w:rsidRPr="00247F94">
        <w:rPr>
          <w:lang w:val="es-ES"/>
        </w:rPr>
        <w:t>USAID</w:t>
      </w:r>
    </w:p>
    <w:p w:rsidR="001212BB" w:rsidRPr="008E5BD8" w:rsidRDefault="001212BB" w:rsidP="00EF643E">
      <w:pPr>
        <w:pStyle w:val="ListParagraph"/>
        <w:numPr>
          <w:ilvl w:val="0"/>
          <w:numId w:val="26"/>
        </w:numPr>
        <w:spacing w:after="0" w:line="240" w:lineRule="auto"/>
        <w:rPr>
          <w:rFonts w:ascii="MAC C Swiss" w:hAnsi="MAC C Swiss"/>
          <w:sz w:val="28"/>
          <w:szCs w:val="28"/>
          <w:lang w:val="es-ES"/>
        </w:rPr>
      </w:pPr>
      <w:r w:rsidRPr="008E5BD8">
        <w:rPr>
          <w:rFonts w:ascii="MAC C Swiss" w:hAnsi="MAC C Swiss"/>
          <w:sz w:val="28"/>
          <w:szCs w:val="28"/>
          <w:lang w:val="es-ES"/>
        </w:rPr>
        <w:t xml:space="preserve">Proekt </w:t>
      </w:r>
      <w:r w:rsidRPr="008E5BD8">
        <w:rPr>
          <w:sz w:val="28"/>
          <w:szCs w:val="28"/>
          <w:lang w:val="es-ES"/>
        </w:rPr>
        <w:t>“</w:t>
      </w:r>
      <w:r w:rsidRPr="008E5BD8">
        <w:rPr>
          <w:rFonts w:ascii="MAC C Swiss" w:hAnsi="MAC C Swiss"/>
          <w:sz w:val="28"/>
          <w:szCs w:val="28"/>
          <w:lang w:val="es-ES"/>
        </w:rPr>
        <w:t xml:space="preserve"> Integracija na ekolo{kata edukacija vo Makedonskiot obrazoven sistem </w:t>
      </w:r>
      <w:r w:rsidRPr="008E5BD8">
        <w:rPr>
          <w:sz w:val="28"/>
          <w:szCs w:val="28"/>
          <w:lang w:val="es-ES"/>
        </w:rPr>
        <w:t>“</w:t>
      </w:r>
    </w:p>
    <w:p w:rsidR="001212BB" w:rsidRPr="00247F94" w:rsidRDefault="001212BB" w:rsidP="00D91FF0">
      <w:pPr>
        <w:spacing w:after="0"/>
        <w:jc w:val="both"/>
        <w:rPr>
          <w:rFonts w:ascii="MAC C Swiss" w:hAnsi="MAC C Swiss"/>
          <w:sz w:val="28"/>
          <w:szCs w:val="28"/>
          <w:lang w:val="es-ES"/>
        </w:rPr>
      </w:pPr>
      <w:r w:rsidRPr="00247F94">
        <w:rPr>
          <w:rFonts w:ascii="MAC C Swiss" w:hAnsi="MAC C Swiss"/>
          <w:lang w:val="es-ES"/>
        </w:rPr>
        <w:t>- Nositel na proektot: MON, Zdru`enie na gra|ani OHO i [vajcarska agencija za razvoj</w:t>
      </w:r>
    </w:p>
    <w:p w:rsidR="001212BB" w:rsidRPr="008E5BD8" w:rsidRDefault="001212BB" w:rsidP="00EF643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AC C Swiss" w:hAnsi="MAC C Swiss"/>
          <w:sz w:val="28"/>
          <w:szCs w:val="28"/>
          <w:lang w:val="es-ES"/>
        </w:rPr>
      </w:pPr>
      <w:r w:rsidRPr="008E5BD8">
        <w:rPr>
          <w:rFonts w:ascii="MAC C Swiss" w:hAnsi="MAC C Swiss"/>
          <w:sz w:val="28"/>
          <w:szCs w:val="28"/>
          <w:lang w:val="es-ES"/>
        </w:rPr>
        <w:t xml:space="preserve">Proekt </w:t>
      </w:r>
      <w:r w:rsidRPr="008E5BD8">
        <w:rPr>
          <w:sz w:val="28"/>
          <w:szCs w:val="28"/>
          <w:lang w:val="es-ES"/>
        </w:rPr>
        <w:t>“</w:t>
      </w:r>
      <w:r w:rsidRPr="008E5BD8">
        <w:rPr>
          <w:rFonts w:ascii="MAC C Swiss" w:hAnsi="MAC C Swiss"/>
          <w:sz w:val="28"/>
          <w:szCs w:val="28"/>
          <w:lang w:val="es-ES"/>
        </w:rPr>
        <w:t xml:space="preserve"> Me|uetni~ka integracija vo obrazovanieto </w:t>
      </w:r>
      <w:r w:rsidRPr="008E5BD8">
        <w:rPr>
          <w:sz w:val="28"/>
          <w:szCs w:val="28"/>
          <w:lang w:val="es-ES"/>
        </w:rPr>
        <w:t>“</w:t>
      </w:r>
    </w:p>
    <w:p w:rsidR="001212BB" w:rsidRDefault="001212BB" w:rsidP="000E5202">
      <w:pPr>
        <w:spacing w:after="0"/>
        <w:jc w:val="both"/>
        <w:rPr>
          <w:lang w:val="es-ES"/>
        </w:rPr>
      </w:pPr>
      <w:r w:rsidRPr="00247F94">
        <w:rPr>
          <w:rFonts w:ascii="MAC C Swiss" w:hAnsi="MAC C Swiss"/>
          <w:lang w:val="es-ES"/>
        </w:rPr>
        <w:t xml:space="preserve">- Nositel na proektot: MON, </w:t>
      </w:r>
      <w:r w:rsidRPr="00247F94">
        <w:rPr>
          <w:lang w:val="es-ES"/>
        </w:rPr>
        <w:t>USAID</w:t>
      </w:r>
    </w:p>
    <w:p w:rsidR="00CD11E2" w:rsidRDefault="00CD11E2" w:rsidP="000E5202">
      <w:pPr>
        <w:jc w:val="both"/>
        <w:rPr>
          <w:lang w:val="mk-MK"/>
        </w:rPr>
      </w:pPr>
    </w:p>
    <w:p w:rsidR="001212BB" w:rsidRDefault="00734BBB" w:rsidP="001212BB">
      <w:pPr>
        <w:jc w:val="both"/>
        <w:rPr>
          <w:rFonts w:ascii="Arial" w:hAnsi="Arial" w:cs="Arial"/>
          <w:b/>
          <w:sz w:val="24"/>
          <w:szCs w:val="24"/>
        </w:rPr>
      </w:pPr>
      <w:r w:rsidRPr="002217A6">
        <w:rPr>
          <w:rFonts w:ascii="Arial" w:hAnsi="Arial" w:cs="Arial"/>
          <w:b/>
          <w:sz w:val="24"/>
          <w:szCs w:val="24"/>
          <w:lang w:val="mk-MK"/>
        </w:rPr>
        <w:lastRenderedPageBreak/>
        <w:t>* Употреба на ИКТ во наставата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2268"/>
        <w:gridCol w:w="1134"/>
        <w:gridCol w:w="992"/>
        <w:gridCol w:w="993"/>
        <w:gridCol w:w="992"/>
      </w:tblGrid>
      <w:tr w:rsidR="004C1EA4" w:rsidRPr="00131646" w:rsidTr="00CD38AF">
        <w:trPr>
          <w:trHeight w:val="397"/>
        </w:trPr>
        <w:tc>
          <w:tcPr>
            <w:tcW w:w="2552" w:type="dxa"/>
            <w:vMerge w:val="restart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  <w:t>Наставник</w:t>
            </w:r>
          </w:p>
        </w:tc>
        <w:tc>
          <w:tcPr>
            <w:tcW w:w="2268" w:type="dxa"/>
            <w:vMerge w:val="restart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  <w:t>Наставен предмет</w:t>
            </w:r>
          </w:p>
        </w:tc>
        <w:tc>
          <w:tcPr>
            <w:tcW w:w="4111" w:type="dxa"/>
            <w:gridSpan w:val="4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  <w:t>Број на часови предвидени за реализација на час со примена на ИКТ</w:t>
            </w:r>
          </w:p>
        </w:tc>
      </w:tr>
      <w:tr w:rsidR="004C1EA4" w:rsidRPr="00131646" w:rsidTr="004C1EA4">
        <w:trPr>
          <w:trHeight w:val="397"/>
        </w:trPr>
        <w:tc>
          <w:tcPr>
            <w:tcW w:w="2552" w:type="dxa"/>
            <w:vMerge/>
            <w:shd w:val="clear" w:color="auto" w:fill="CCC0D9"/>
            <w:vAlign w:val="bottom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</w:pPr>
          </w:p>
        </w:tc>
        <w:tc>
          <w:tcPr>
            <w:tcW w:w="2268" w:type="dxa"/>
            <w:vMerge/>
            <w:shd w:val="clear" w:color="auto" w:fill="CCC0D9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mk-MK"/>
              </w:rPr>
            </w:pPr>
          </w:p>
        </w:tc>
        <w:tc>
          <w:tcPr>
            <w:tcW w:w="1134" w:type="dxa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  <w:t>септември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  <w:t>октомври</w:t>
            </w:r>
          </w:p>
        </w:tc>
        <w:tc>
          <w:tcPr>
            <w:tcW w:w="993" w:type="dxa"/>
            <w:shd w:val="clear" w:color="auto" w:fill="CCC0D9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  <w:t>ноември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4C1EA4" w:rsidRPr="00131646" w:rsidRDefault="00117C0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</w:pPr>
            <w:r w:rsidRPr="00131646"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  <w:t>Д</w:t>
            </w:r>
            <w:r w:rsidR="004C1EA4" w:rsidRPr="00131646">
              <w:rPr>
                <w:rFonts w:ascii="Arial" w:hAnsi="Arial" w:cs="Arial"/>
                <w:b/>
                <w:color w:val="000000"/>
                <w:sz w:val="16"/>
                <w:szCs w:val="16"/>
                <w:lang w:val="mk-MK"/>
              </w:rPr>
              <w:t>екември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Милена Кузмановска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Тина Лазаровска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Катерина Петковска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Симона Симоновска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Анела Атанасова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9061D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Билјана Стојановска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Пепица Павлова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Нада Цуцулова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Ангелина Кочева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Сузана Бачовска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10F9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Анета Ристовска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9061DD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Маргарита Бошковска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Suzana Petrova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10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11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Mirjana Nastevska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10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11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870EA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Роз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mk-MK"/>
              </w:rPr>
              <w:t xml:space="preserve"> Нушкова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10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11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Слободанка Гочева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10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11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Svetlana Bla`evska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Qupka Andreeva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rPr>
                <w:rFonts w:ascii="Arial" w:hAnsi="Arial" w:cs="Arial"/>
                <w:sz w:val="20"/>
                <w:szCs w:val="20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Одделенска настава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</w:tr>
      <w:tr w:rsidR="004C1EA4" w:rsidRPr="00F44C5C" w:rsidTr="004C1EA4">
        <w:trPr>
          <w:trHeight w:val="526"/>
        </w:trPr>
        <w:tc>
          <w:tcPr>
            <w:tcW w:w="2552" w:type="dxa"/>
            <w:vAlign w:val="center"/>
          </w:tcPr>
          <w:p w:rsidR="004C1EA4" w:rsidRPr="003E5807" w:rsidRDefault="004C1EA4" w:rsidP="004C1EA4">
            <w:pPr>
              <w:spacing w:after="0"/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Euridika Gligorova</w:t>
            </w:r>
            <w:r w:rsidR="004F3D3E">
              <w:rPr>
                <w:rFonts w:asciiTheme="minorHAnsi" w:hAnsiTheme="minorHAnsi"/>
                <w:sz w:val="20"/>
                <w:szCs w:val="20"/>
                <w:lang w:val="mk-MK"/>
              </w:rPr>
              <w:t>–</w:t>
            </w:r>
            <w:r w:rsidRPr="003E5807">
              <w:rPr>
                <w:rFonts w:ascii="MAC C Swiss" w:hAnsi="MAC C Swiss"/>
                <w:sz w:val="20"/>
                <w:szCs w:val="20"/>
              </w:rPr>
              <w:t>Goqa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Македонски јазик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15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14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18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14</w:t>
            </w:r>
          </w:p>
        </w:tc>
      </w:tr>
      <w:tr w:rsidR="004C1EA4" w:rsidRPr="008A7BB9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MAC C Swiss" w:hAnsi="MAC C Swiss"/>
                <w:sz w:val="20"/>
                <w:szCs w:val="20"/>
              </w:rPr>
              <w:t>Radmila I. Stojanovska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Македонски јазик</w:t>
            </w:r>
          </w:p>
        </w:tc>
        <w:tc>
          <w:tcPr>
            <w:tcW w:w="1134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rPr>
                <w:lang w:val="mk-MK"/>
              </w:rPr>
              <w:t>1</w:t>
            </w:r>
            <w:r>
              <w:t>3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rPr>
                <w:lang w:val="mk-MK"/>
              </w:rPr>
              <w:t>1</w:t>
            </w:r>
            <w:r>
              <w:t>3</w:t>
            </w:r>
          </w:p>
        </w:tc>
        <w:tc>
          <w:tcPr>
            <w:tcW w:w="993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rPr>
                <w:lang w:val="mk-MK"/>
              </w:rPr>
              <w:t>1</w:t>
            </w:r>
            <w:r>
              <w:t>5</w:t>
            </w:r>
          </w:p>
        </w:tc>
        <w:tc>
          <w:tcPr>
            <w:tcW w:w="992" w:type="dxa"/>
            <w:vAlign w:val="center"/>
          </w:tcPr>
          <w:p w:rsidR="004C1EA4" w:rsidRPr="008A7BB9" w:rsidRDefault="004C1EA4" w:rsidP="00CD38AF">
            <w:pPr>
              <w:tabs>
                <w:tab w:val="left" w:pos="1620"/>
              </w:tabs>
              <w:jc w:val="center"/>
            </w:pPr>
            <w:r>
              <w:rPr>
                <w:lang w:val="mk-MK"/>
              </w:rPr>
              <w:t>1</w:t>
            </w:r>
            <w:r>
              <w:t>0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 xml:space="preserve">Aneta </w:t>
            </w:r>
            <w:r>
              <w:rPr>
                <w:rFonts w:ascii="MAC C Swiss" w:hAnsi="MAC C Swiss"/>
                <w:sz w:val="20"/>
                <w:szCs w:val="20"/>
              </w:rPr>
              <w:t>^upeska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Англиски јазик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12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16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16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16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Jasmina ^i~kari}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Англиски јазик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7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Jasmina Senih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Англиски јазик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</w:tr>
      <w:tr w:rsidR="004C1EA4" w:rsidRPr="007620A0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lastRenderedPageBreak/>
              <w:t>Ivona Dimova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Германски јазик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8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 w:rsidRPr="00F44C5C">
              <w:rPr>
                <w:lang w:val="mk-MK"/>
              </w:rPr>
              <w:t>8</w:t>
            </w:r>
          </w:p>
        </w:tc>
        <w:tc>
          <w:tcPr>
            <w:tcW w:w="993" w:type="dxa"/>
            <w:vAlign w:val="center"/>
          </w:tcPr>
          <w:p w:rsidR="004C1EA4" w:rsidRPr="007620A0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4C1EA4" w:rsidRPr="007620A0" w:rsidRDefault="004C1EA4" w:rsidP="00CD38AF">
            <w:pPr>
              <w:tabs>
                <w:tab w:val="left" w:pos="1620"/>
              </w:tabs>
              <w:jc w:val="center"/>
            </w:pPr>
            <w:r>
              <w:t>8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Lena Stojanovska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</w:tr>
      <w:tr w:rsidR="004C1EA4" w:rsidRPr="007B7ED8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Викторија Илиевска</w:t>
            </w:r>
          </w:p>
        </w:tc>
        <w:tc>
          <w:tcPr>
            <w:tcW w:w="2268" w:type="dxa"/>
            <w:vAlign w:val="center"/>
          </w:tcPr>
          <w:p w:rsidR="004C1EA4" w:rsidRPr="009F42F2" w:rsidRDefault="004C1EA4" w:rsidP="00CD38AF">
            <w:pPr>
              <w:rPr>
                <w:rFonts w:ascii="MAC C Swiss" w:hAnsi="MAC C Swiss" w:cs="Arial"/>
                <w:color w:val="000000"/>
                <w:sz w:val="20"/>
                <w:szCs w:val="20"/>
              </w:rPr>
            </w:pPr>
            <w:r w:rsidRPr="009F42F2">
              <w:rPr>
                <w:rFonts w:ascii="MAC C Swiss" w:hAnsi="MAC C Swiss" w:cs="Arial"/>
                <w:color w:val="000000"/>
                <w:sz w:val="20"/>
                <w:szCs w:val="20"/>
              </w:rPr>
              <w:t xml:space="preserve">Matematika, </w:t>
            </w:r>
            <w:r>
              <w:rPr>
                <w:rFonts w:ascii="MAC C Swiss" w:hAnsi="MAC C Swiss" w:cs="Arial"/>
                <w:color w:val="000000"/>
                <w:sz w:val="20"/>
                <w:szCs w:val="20"/>
              </w:rPr>
              <w:t>F</w:t>
            </w:r>
            <w:r w:rsidRPr="009F42F2">
              <w:rPr>
                <w:rFonts w:ascii="MAC C Swiss" w:hAnsi="MAC C Swiss" w:cs="Arial"/>
                <w:color w:val="000000"/>
                <w:sz w:val="20"/>
                <w:szCs w:val="20"/>
              </w:rPr>
              <w:t>izika</w:t>
            </w:r>
          </w:p>
        </w:tc>
        <w:tc>
          <w:tcPr>
            <w:tcW w:w="1134" w:type="dxa"/>
            <w:vAlign w:val="center"/>
          </w:tcPr>
          <w:p w:rsidR="004C1EA4" w:rsidRPr="007620A0" w:rsidRDefault="004C1EA4" w:rsidP="00CD38AF">
            <w:pPr>
              <w:tabs>
                <w:tab w:val="left" w:pos="1620"/>
              </w:tabs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4C1EA4" w:rsidRPr="007B7ED8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t>1</w:t>
            </w:r>
            <w:r>
              <w:rPr>
                <w:lang w:val="mk-MK"/>
              </w:rPr>
              <w:t>2</w:t>
            </w:r>
          </w:p>
        </w:tc>
        <w:tc>
          <w:tcPr>
            <w:tcW w:w="993" w:type="dxa"/>
            <w:vAlign w:val="center"/>
          </w:tcPr>
          <w:p w:rsidR="004C1EA4" w:rsidRPr="007B7ED8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11</w:t>
            </w:r>
          </w:p>
        </w:tc>
        <w:tc>
          <w:tcPr>
            <w:tcW w:w="992" w:type="dxa"/>
            <w:vAlign w:val="center"/>
          </w:tcPr>
          <w:p w:rsidR="004C1EA4" w:rsidRPr="007B7ED8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7</w:t>
            </w:r>
          </w:p>
        </w:tc>
      </w:tr>
      <w:tr w:rsidR="004C1EA4" w:rsidTr="004C1EA4">
        <w:trPr>
          <w:trHeight w:val="397"/>
        </w:trPr>
        <w:tc>
          <w:tcPr>
            <w:tcW w:w="2552" w:type="dxa"/>
            <w:vAlign w:val="center"/>
          </w:tcPr>
          <w:p w:rsidR="004C1EA4" w:rsidRPr="008F37F4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Фросина Мантева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4C1EA4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  <w:tc>
          <w:tcPr>
            <w:tcW w:w="992" w:type="dxa"/>
            <w:vAlign w:val="center"/>
          </w:tcPr>
          <w:p w:rsidR="004C1EA4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13</w:t>
            </w:r>
          </w:p>
        </w:tc>
        <w:tc>
          <w:tcPr>
            <w:tcW w:w="993" w:type="dxa"/>
            <w:vAlign w:val="center"/>
          </w:tcPr>
          <w:p w:rsidR="004C1EA4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9</w:t>
            </w:r>
          </w:p>
        </w:tc>
        <w:tc>
          <w:tcPr>
            <w:tcW w:w="992" w:type="dxa"/>
            <w:vAlign w:val="center"/>
          </w:tcPr>
          <w:p w:rsidR="004C1EA4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Filip Stojkovi}</w:t>
            </w:r>
          </w:p>
        </w:tc>
        <w:tc>
          <w:tcPr>
            <w:tcW w:w="2268" w:type="dxa"/>
            <w:vAlign w:val="center"/>
          </w:tcPr>
          <w:p w:rsidR="004C1EA4" w:rsidRPr="007620A0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Историја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Граѓ. образ.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9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9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Violeta Janoska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Географија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7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7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Todorka Nestorovska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Биологија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,Прир. науки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13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18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Slavica Aleksova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Хемија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, Прир. науки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9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7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FC07E6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Бранислав Ристески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 w:rsidRPr="00131646"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 xml:space="preserve">Музичко образование. 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2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5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4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Dragi Janevski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Физичко и здравствено образование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6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Liljana Savi}</w:t>
            </w:r>
          </w:p>
        </w:tc>
        <w:tc>
          <w:tcPr>
            <w:tcW w:w="2268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Ликовно образование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</w:tr>
      <w:tr w:rsidR="004C1EA4" w:rsidRPr="002205A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MAC C Swiss" w:hAnsi="MAC C Swiss"/>
                <w:sz w:val="20"/>
                <w:szCs w:val="20"/>
              </w:rPr>
              <w:t>Valentina Zor~ec</w:t>
            </w:r>
          </w:p>
        </w:tc>
        <w:tc>
          <w:tcPr>
            <w:tcW w:w="2268" w:type="dxa"/>
            <w:vAlign w:val="center"/>
          </w:tcPr>
          <w:p w:rsidR="004C1EA4" w:rsidRPr="009F42F2" w:rsidRDefault="004C1EA4" w:rsidP="00CD38AF">
            <w:pPr>
              <w:rPr>
                <w:rFonts w:ascii="MAC C Swiss" w:hAnsi="MAC C Swiss" w:cs="Arial"/>
                <w:color w:val="000000"/>
                <w:sz w:val="20"/>
                <w:szCs w:val="20"/>
              </w:rPr>
            </w:pPr>
            <w:r w:rsidRPr="009F42F2">
              <w:rPr>
                <w:rFonts w:ascii="MAC C Swiss" w:hAnsi="MAC C Swiss" w:cs="Arial"/>
                <w:color w:val="000000"/>
                <w:sz w:val="20"/>
                <w:szCs w:val="20"/>
              </w:rPr>
              <w:t>Inovacii</w:t>
            </w:r>
          </w:p>
        </w:tc>
        <w:tc>
          <w:tcPr>
            <w:tcW w:w="1134" w:type="dxa"/>
            <w:vAlign w:val="center"/>
          </w:tcPr>
          <w:p w:rsidR="004C1EA4" w:rsidRPr="006A0FD3" w:rsidRDefault="004C1EA4" w:rsidP="00CD38AF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4C1EA4" w:rsidRPr="006A0FD3" w:rsidRDefault="004C1EA4" w:rsidP="00CD38AF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4C1EA4" w:rsidRPr="006A0FD3" w:rsidRDefault="004C1EA4" w:rsidP="00CD38AF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4C1EA4" w:rsidRPr="002205AC" w:rsidRDefault="004C1EA4" w:rsidP="00CD38AF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MAC C Swiss" w:hAnsi="MAC C Swiss"/>
                <w:sz w:val="20"/>
                <w:szCs w:val="20"/>
              </w:rPr>
              <w:t>Irena Popova</w:t>
            </w:r>
          </w:p>
        </w:tc>
        <w:tc>
          <w:tcPr>
            <w:tcW w:w="2268" w:type="dxa"/>
            <w:vAlign w:val="center"/>
          </w:tcPr>
          <w:p w:rsidR="004C1EA4" w:rsidRPr="007E583A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Физичко и здравствено образование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3</w:t>
            </w:r>
          </w:p>
        </w:tc>
      </w:tr>
      <w:tr w:rsidR="004C1EA4" w:rsidRPr="003C358A" w:rsidTr="004C1EA4">
        <w:trPr>
          <w:trHeight w:val="397"/>
        </w:trPr>
        <w:tc>
          <w:tcPr>
            <w:tcW w:w="2552" w:type="dxa"/>
            <w:vAlign w:val="center"/>
          </w:tcPr>
          <w:p w:rsidR="004C1EA4" w:rsidRPr="003E5807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 w:rsidRPr="003E5807">
              <w:rPr>
                <w:rFonts w:ascii="MAC C Swiss" w:hAnsi="MAC C Swiss"/>
                <w:sz w:val="20"/>
                <w:szCs w:val="20"/>
              </w:rPr>
              <w:t>Ru`a Stojkovi}</w:t>
            </w:r>
          </w:p>
        </w:tc>
        <w:tc>
          <w:tcPr>
            <w:tcW w:w="2268" w:type="dxa"/>
            <w:vAlign w:val="center"/>
          </w:tcPr>
          <w:p w:rsidR="004C1EA4" w:rsidRPr="007E583A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Е</w:t>
            </w:r>
            <w:r w:rsidRPr="007E583A">
              <w:rPr>
                <w:rFonts w:ascii="MAC C Swiss" w:hAnsi="MAC C Swiss"/>
                <w:sz w:val="20"/>
                <w:szCs w:val="20"/>
              </w:rPr>
              <w:t>tika vo religiite</w:t>
            </w:r>
          </w:p>
        </w:tc>
        <w:tc>
          <w:tcPr>
            <w:tcW w:w="1134" w:type="dxa"/>
            <w:vAlign w:val="center"/>
          </w:tcPr>
          <w:p w:rsidR="004C1EA4" w:rsidRPr="007620A0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1</w:t>
            </w:r>
          </w:p>
        </w:tc>
        <w:tc>
          <w:tcPr>
            <w:tcW w:w="992" w:type="dxa"/>
            <w:vAlign w:val="center"/>
          </w:tcPr>
          <w:p w:rsidR="004C1EA4" w:rsidRPr="007620A0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2</w:t>
            </w:r>
          </w:p>
        </w:tc>
        <w:tc>
          <w:tcPr>
            <w:tcW w:w="993" w:type="dxa"/>
            <w:vAlign w:val="center"/>
          </w:tcPr>
          <w:p w:rsidR="004C1EA4" w:rsidRPr="007620A0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1</w:t>
            </w:r>
          </w:p>
        </w:tc>
        <w:tc>
          <w:tcPr>
            <w:tcW w:w="992" w:type="dxa"/>
            <w:vAlign w:val="center"/>
          </w:tcPr>
          <w:p w:rsidR="004C1EA4" w:rsidRPr="003C358A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4C1EA4" w:rsidRPr="00F44C5C" w:rsidTr="004C1EA4">
        <w:trPr>
          <w:trHeight w:val="397"/>
        </w:trPr>
        <w:tc>
          <w:tcPr>
            <w:tcW w:w="2552" w:type="dxa"/>
            <w:vAlign w:val="center"/>
          </w:tcPr>
          <w:p w:rsidR="004C1EA4" w:rsidRPr="006624CC" w:rsidRDefault="004C1EA4" w:rsidP="00CD38AF">
            <w:pPr>
              <w:rPr>
                <w:rFonts w:ascii="MAC C Swiss" w:hAnsi="MAC C Swiss"/>
                <w:sz w:val="20"/>
                <w:szCs w:val="20"/>
              </w:rPr>
            </w:pPr>
            <w:r>
              <w:rPr>
                <w:rFonts w:ascii="MAC C Swiss" w:hAnsi="MAC C Swiss"/>
                <w:sz w:val="20"/>
                <w:szCs w:val="20"/>
              </w:rPr>
              <w:t>Biljana Georgieva</w:t>
            </w:r>
          </w:p>
        </w:tc>
        <w:tc>
          <w:tcPr>
            <w:tcW w:w="2268" w:type="dxa"/>
            <w:vAlign w:val="center"/>
          </w:tcPr>
          <w:p w:rsidR="004C1EA4" w:rsidRPr="004C1EA4" w:rsidRDefault="004C1EA4" w:rsidP="00CD38AF">
            <w:pPr>
              <w:rPr>
                <w:rFonts w:asciiTheme="minorHAnsi" w:hAnsiTheme="minorHAnsi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Е</w:t>
            </w:r>
            <w:r w:rsidRPr="007E583A">
              <w:rPr>
                <w:rFonts w:ascii="MAC C Swiss" w:hAnsi="MAC C Swiss"/>
                <w:sz w:val="20"/>
                <w:szCs w:val="20"/>
              </w:rPr>
              <w:t>tika</w:t>
            </w:r>
            <w:r>
              <w:rPr>
                <w:rFonts w:asciiTheme="minorHAnsi" w:hAnsiTheme="minorHAnsi"/>
                <w:sz w:val="20"/>
                <w:szCs w:val="20"/>
                <w:lang w:val="mk-MK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 xml:space="preserve"> Граѓ. образ.</w:t>
            </w:r>
          </w:p>
        </w:tc>
        <w:tc>
          <w:tcPr>
            <w:tcW w:w="1134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/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</w:t>
            </w:r>
          </w:p>
        </w:tc>
        <w:tc>
          <w:tcPr>
            <w:tcW w:w="993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/</w:t>
            </w:r>
          </w:p>
        </w:tc>
        <w:tc>
          <w:tcPr>
            <w:tcW w:w="992" w:type="dxa"/>
            <w:vAlign w:val="center"/>
          </w:tcPr>
          <w:p w:rsidR="004C1EA4" w:rsidRPr="00F44C5C" w:rsidRDefault="004C1EA4" w:rsidP="00CD38AF">
            <w:pPr>
              <w:tabs>
                <w:tab w:val="left" w:pos="1620"/>
              </w:tabs>
              <w:jc w:val="center"/>
              <w:rPr>
                <w:lang w:val="mk-MK"/>
              </w:rPr>
            </w:pPr>
            <w:r>
              <w:rPr>
                <w:lang w:val="mk-MK"/>
              </w:rPr>
              <w:t>1</w:t>
            </w:r>
          </w:p>
        </w:tc>
      </w:tr>
      <w:tr w:rsidR="004C1EA4" w:rsidRPr="00131646" w:rsidTr="004C1EA4">
        <w:trPr>
          <w:trHeight w:val="397"/>
        </w:trPr>
        <w:tc>
          <w:tcPr>
            <w:tcW w:w="2552" w:type="dxa"/>
            <w:vAlign w:val="center"/>
          </w:tcPr>
          <w:p w:rsidR="004C1EA4" w:rsidRPr="009131D4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Билјана Наумчевска</w:t>
            </w:r>
          </w:p>
        </w:tc>
        <w:tc>
          <w:tcPr>
            <w:tcW w:w="2268" w:type="dxa"/>
            <w:vAlign w:val="center"/>
          </w:tcPr>
          <w:p w:rsidR="004C1EA4" w:rsidRPr="007620A0" w:rsidRDefault="004C1EA4" w:rsidP="00CD38AF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sz w:val="20"/>
                <w:szCs w:val="20"/>
                <w:lang w:val="mk-MK"/>
              </w:rPr>
              <w:t>Т</w:t>
            </w:r>
            <w:r w:rsidRPr="007E583A">
              <w:rPr>
                <w:rFonts w:ascii="MAC C Swiss" w:hAnsi="MAC C Swiss"/>
                <w:sz w:val="20"/>
                <w:szCs w:val="20"/>
              </w:rPr>
              <w:t>ehni~ko obrazov</w:t>
            </w:r>
            <w:r>
              <w:rPr>
                <w:rFonts w:ascii="Arial" w:hAnsi="Arial" w:cs="Arial"/>
                <w:sz w:val="20"/>
                <w:szCs w:val="20"/>
                <w:lang w:val="mk-MK"/>
              </w:rPr>
              <w:t>ание</w:t>
            </w:r>
          </w:p>
        </w:tc>
        <w:tc>
          <w:tcPr>
            <w:tcW w:w="1134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3</w:t>
            </w:r>
          </w:p>
        </w:tc>
        <w:tc>
          <w:tcPr>
            <w:tcW w:w="993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3</w:t>
            </w:r>
          </w:p>
        </w:tc>
        <w:tc>
          <w:tcPr>
            <w:tcW w:w="992" w:type="dxa"/>
            <w:vAlign w:val="center"/>
          </w:tcPr>
          <w:p w:rsidR="004C1EA4" w:rsidRPr="00131646" w:rsidRDefault="004C1EA4" w:rsidP="00CD38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  <w:t>3</w:t>
            </w:r>
          </w:p>
        </w:tc>
      </w:tr>
    </w:tbl>
    <w:p w:rsidR="00905FD8" w:rsidRPr="00DA0E0A" w:rsidRDefault="00905FD8" w:rsidP="001212BB">
      <w:pPr>
        <w:jc w:val="both"/>
        <w:rPr>
          <w:rFonts w:ascii="Arial" w:hAnsi="Arial" w:cs="Arial"/>
          <w:b/>
          <w:sz w:val="24"/>
          <w:szCs w:val="24"/>
        </w:rPr>
      </w:pPr>
    </w:p>
    <w:p w:rsidR="0056326C" w:rsidRPr="0056326C" w:rsidRDefault="0056326C" w:rsidP="00EF643E">
      <w:pPr>
        <w:pStyle w:val="Heading1"/>
        <w:numPr>
          <w:ilvl w:val="0"/>
          <w:numId w:val="40"/>
        </w:numPr>
        <w:rPr>
          <w:rFonts w:ascii="Arial" w:hAnsi="Arial" w:cs="Arial"/>
          <w:b w:val="0"/>
          <w:sz w:val="28"/>
          <w:szCs w:val="28"/>
          <w:lang w:val="ru-RU"/>
        </w:rPr>
      </w:pPr>
      <w:bookmarkStart w:id="22" w:name="_Toc502919169"/>
      <w:bookmarkStart w:id="23" w:name="_Toc502919594"/>
      <w:bookmarkStart w:id="24" w:name="_Toc502920074"/>
      <w:r w:rsidRPr="0056326C">
        <w:rPr>
          <w:rFonts w:ascii="Arial" w:hAnsi="Arial" w:cs="Arial"/>
          <w:sz w:val="28"/>
          <w:szCs w:val="28"/>
          <w:lang w:val="ru-RU"/>
        </w:rPr>
        <w:t>Оценување на учениците</w:t>
      </w:r>
      <w:bookmarkEnd w:id="22"/>
      <w:bookmarkEnd w:id="23"/>
      <w:bookmarkEnd w:id="24"/>
    </w:p>
    <w:p w:rsidR="0056326C" w:rsidRDefault="0056326C" w:rsidP="0056326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</w:p>
    <w:p w:rsidR="0073609D" w:rsidRDefault="0073609D" w:rsidP="0073609D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Оценувањето на постигнатиот успех на уче</w:t>
      </w:r>
      <w:r w:rsidR="00711033">
        <w:rPr>
          <w:rFonts w:ascii="Arial" w:hAnsi="Arial" w:cs="Arial"/>
          <w:sz w:val="26"/>
          <w:szCs w:val="26"/>
          <w:lang w:val="mk-MK"/>
        </w:rPr>
        <w:t xml:space="preserve">ниците во текот на првото полугодие од учебната </w:t>
      </w:r>
      <w:r w:rsidR="00661B7B">
        <w:rPr>
          <w:rFonts w:ascii="Arial" w:hAnsi="Arial" w:cs="Arial"/>
          <w:sz w:val="26"/>
          <w:szCs w:val="26"/>
          <w:lang w:val="mk-MK"/>
        </w:rPr>
        <w:t>201</w:t>
      </w:r>
      <w:r w:rsidR="00B11644">
        <w:rPr>
          <w:rFonts w:ascii="Arial" w:hAnsi="Arial" w:cs="Arial"/>
          <w:sz w:val="26"/>
          <w:szCs w:val="26"/>
          <w:lang w:val="mk-MK"/>
        </w:rPr>
        <w:t>8</w:t>
      </w:r>
      <w:r w:rsidR="00661B7B">
        <w:rPr>
          <w:rFonts w:ascii="Arial" w:hAnsi="Arial" w:cs="Arial"/>
          <w:sz w:val="26"/>
          <w:szCs w:val="26"/>
          <w:lang w:val="mk-MK"/>
        </w:rPr>
        <w:t>/1</w:t>
      </w:r>
      <w:r w:rsidR="00B11644">
        <w:rPr>
          <w:rFonts w:ascii="Arial" w:hAnsi="Arial" w:cs="Arial"/>
          <w:sz w:val="26"/>
          <w:szCs w:val="26"/>
          <w:lang w:val="mk-MK"/>
        </w:rPr>
        <w:t>9</w:t>
      </w:r>
      <w:r>
        <w:rPr>
          <w:rFonts w:ascii="Arial" w:hAnsi="Arial" w:cs="Arial"/>
          <w:sz w:val="26"/>
          <w:szCs w:val="26"/>
          <w:lang w:val="mk-MK"/>
        </w:rPr>
        <w:t xml:space="preserve"> год.  се реализира на следниов начин:</w:t>
      </w:r>
    </w:p>
    <w:p w:rsidR="0073609D" w:rsidRDefault="0073609D" w:rsidP="0073609D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</w:p>
    <w:p w:rsidR="0073609D" w:rsidRDefault="0073609D" w:rsidP="0073609D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Прво тромесечие </w:t>
      </w:r>
    </w:p>
    <w:p w:rsidR="0073609D" w:rsidRPr="007836EB" w:rsidRDefault="0073609D" w:rsidP="00EF643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7836EB">
        <w:rPr>
          <w:rFonts w:ascii="Arial" w:hAnsi="Arial" w:cs="Arial"/>
          <w:sz w:val="26"/>
          <w:szCs w:val="26"/>
          <w:lang w:val="mk-MK"/>
        </w:rPr>
        <w:t xml:space="preserve">Описно оценување за учениците од </w:t>
      </w:r>
      <w:r w:rsidRPr="007836EB">
        <w:rPr>
          <w:rFonts w:ascii="Arial" w:hAnsi="Arial" w:cs="Arial"/>
          <w:sz w:val="26"/>
          <w:szCs w:val="26"/>
        </w:rPr>
        <w:t xml:space="preserve">I 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до </w:t>
      </w:r>
      <w:r w:rsidRPr="007836EB">
        <w:rPr>
          <w:rFonts w:ascii="Arial" w:hAnsi="Arial" w:cs="Arial"/>
          <w:sz w:val="26"/>
          <w:szCs w:val="26"/>
        </w:rPr>
        <w:t>VI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 одд.</w:t>
      </w:r>
    </w:p>
    <w:p w:rsidR="0073609D" w:rsidRDefault="0073609D" w:rsidP="00EF643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7836EB">
        <w:rPr>
          <w:rFonts w:ascii="Arial" w:hAnsi="Arial" w:cs="Arial"/>
          <w:sz w:val="26"/>
          <w:szCs w:val="26"/>
          <w:lang w:val="mk-MK"/>
        </w:rPr>
        <w:t xml:space="preserve">Бројчано оценување за учениците од </w:t>
      </w:r>
      <w:r w:rsidRPr="007836EB">
        <w:rPr>
          <w:rFonts w:ascii="Arial" w:hAnsi="Arial" w:cs="Arial"/>
          <w:sz w:val="26"/>
          <w:szCs w:val="26"/>
        </w:rPr>
        <w:t xml:space="preserve">VII 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до </w:t>
      </w:r>
      <w:r w:rsidRPr="007836EB">
        <w:rPr>
          <w:rFonts w:ascii="Arial" w:hAnsi="Arial" w:cs="Arial"/>
          <w:sz w:val="26"/>
          <w:szCs w:val="26"/>
        </w:rPr>
        <w:t>IX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 одд.</w:t>
      </w:r>
    </w:p>
    <w:p w:rsidR="0073609D" w:rsidRDefault="0073609D" w:rsidP="0073609D">
      <w:pPr>
        <w:pStyle w:val="ListParagraph"/>
        <w:spacing w:after="0" w:line="240" w:lineRule="auto"/>
        <w:ind w:left="1440"/>
        <w:jc w:val="both"/>
        <w:rPr>
          <w:rFonts w:ascii="Arial" w:hAnsi="Arial" w:cs="Arial"/>
          <w:sz w:val="26"/>
          <w:szCs w:val="26"/>
          <w:lang w:val="mk-MK"/>
        </w:rPr>
      </w:pPr>
    </w:p>
    <w:p w:rsidR="0073609D" w:rsidRDefault="0073609D" w:rsidP="0073609D">
      <w:pPr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Крај на прво полугодие</w:t>
      </w:r>
    </w:p>
    <w:p w:rsidR="0073609D" w:rsidRPr="007836EB" w:rsidRDefault="0073609D" w:rsidP="00EF643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7836EB">
        <w:rPr>
          <w:rFonts w:ascii="Arial" w:hAnsi="Arial" w:cs="Arial"/>
          <w:sz w:val="26"/>
          <w:szCs w:val="26"/>
          <w:lang w:val="mk-MK"/>
        </w:rPr>
        <w:t xml:space="preserve">Описно оценување за учениците од </w:t>
      </w:r>
      <w:r w:rsidRPr="007836EB">
        <w:rPr>
          <w:rFonts w:ascii="Arial" w:hAnsi="Arial" w:cs="Arial"/>
          <w:sz w:val="26"/>
          <w:szCs w:val="26"/>
        </w:rPr>
        <w:t xml:space="preserve">I </w:t>
      </w:r>
      <w:r w:rsidRPr="007836EB">
        <w:rPr>
          <w:rFonts w:ascii="Arial" w:hAnsi="Arial" w:cs="Arial"/>
          <w:sz w:val="26"/>
          <w:szCs w:val="26"/>
          <w:lang w:val="mk-MK"/>
        </w:rPr>
        <w:t>до</w:t>
      </w:r>
      <w:r w:rsidRPr="007836EB">
        <w:rPr>
          <w:rFonts w:ascii="Arial" w:hAnsi="Arial" w:cs="Arial"/>
          <w:sz w:val="26"/>
          <w:szCs w:val="26"/>
        </w:rPr>
        <w:t xml:space="preserve"> III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 одд.</w:t>
      </w:r>
    </w:p>
    <w:p w:rsidR="0073609D" w:rsidRDefault="0073609D" w:rsidP="00EF643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7836EB">
        <w:rPr>
          <w:rFonts w:ascii="Arial" w:hAnsi="Arial" w:cs="Arial"/>
          <w:sz w:val="26"/>
          <w:szCs w:val="26"/>
          <w:lang w:val="mk-MK"/>
        </w:rPr>
        <w:t xml:space="preserve">Бројчано оценување за учениците од </w:t>
      </w:r>
      <w:r w:rsidRPr="007836EB">
        <w:rPr>
          <w:rFonts w:ascii="Arial" w:hAnsi="Arial" w:cs="Arial"/>
          <w:sz w:val="26"/>
          <w:szCs w:val="26"/>
        </w:rPr>
        <w:t xml:space="preserve">IV </w:t>
      </w:r>
      <w:r w:rsidRPr="007836EB">
        <w:rPr>
          <w:rFonts w:ascii="Arial" w:hAnsi="Arial" w:cs="Arial"/>
          <w:sz w:val="26"/>
          <w:szCs w:val="26"/>
          <w:lang w:val="mk-MK"/>
        </w:rPr>
        <w:t xml:space="preserve">до </w:t>
      </w:r>
      <w:r w:rsidRPr="007836EB">
        <w:rPr>
          <w:rFonts w:ascii="Arial" w:hAnsi="Arial" w:cs="Arial"/>
          <w:sz w:val="26"/>
          <w:szCs w:val="26"/>
        </w:rPr>
        <w:t xml:space="preserve">IX </w:t>
      </w:r>
      <w:r w:rsidRPr="007836EB">
        <w:rPr>
          <w:rFonts w:ascii="Arial" w:hAnsi="Arial" w:cs="Arial"/>
          <w:sz w:val="26"/>
          <w:szCs w:val="26"/>
          <w:lang w:val="mk-MK"/>
        </w:rPr>
        <w:t>одд.</w:t>
      </w:r>
    </w:p>
    <w:p w:rsidR="0073609D" w:rsidRDefault="0073609D" w:rsidP="0073609D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73609D" w:rsidRDefault="0073609D" w:rsidP="0073609D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lastRenderedPageBreak/>
        <w:t xml:space="preserve">Оценувањето на </w:t>
      </w:r>
      <w:r w:rsidR="00711033">
        <w:rPr>
          <w:rFonts w:ascii="Arial" w:hAnsi="Arial" w:cs="Arial"/>
          <w:sz w:val="26"/>
          <w:szCs w:val="26"/>
          <w:lang w:val="mk-MK"/>
        </w:rPr>
        <w:t xml:space="preserve">учениците за првото тромесечие и </w:t>
      </w:r>
      <w:r>
        <w:rPr>
          <w:rFonts w:ascii="Arial" w:hAnsi="Arial" w:cs="Arial"/>
          <w:sz w:val="26"/>
          <w:szCs w:val="26"/>
          <w:lang w:val="mk-MK"/>
        </w:rPr>
        <w:t>првото полугодие  беше евидентирано во евидент</w:t>
      </w:r>
      <w:r w:rsidR="00B11644">
        <w:rPr>
          <w:rFonts w:ascii="Arial" w:hAnsi="Arial" w:cs="Arial"/>
          <w:sz w:val="26"/>
          <w:szCs w:val="26"/>
          <w:lang w:val="mk-MK"/>
        </w:rPr>
        <w:t xml:space="preserve">ните листови и </w:t>
      </w:r>
      <w:r>
        <w:rPr>
          <w:rFonts w:ascii="Arial" w:hAnsi="Arial" w:cs="Arial"/>
          <w:sz w:val="26"/>
          <w:szCs w:val="26"/>
          <w:lang w:val="mk-MK"/>
        </w:rPr>
        <w:t>дневникот за работа на паралелката</w:t>
      </w:r>
      <w:r w:rsidR="00B11644">
        <w:rPr>
          <w:rFonts w:ascii="Arial" w:hAnsi="Arial" w:cs="Arial"/>
          <w:sz w:val="26"/>
          <w:szCs w:val="26"/>
          <w:lang w:val="mk-MK"/>
        </w:rPr>
        <w:t>,</w:t>
      </w:r>
      <w:r>
        <w:rPr>
          <w:rFonts w:ascii="Arial" w:hAnsi="Arial" w:cs="Arial"/>
          <w:sz w:val="26"/>
          <w:szCs w:val="26"/>
          <w:lang w:val="mk-MK"/>
        </w:rPr>
        <w:t xml:space="preserve"> а воедно се организираа и родителски средби на кои секој родител беше задолжен да се потпише на евидентниот лист за успехот и поведението на своето дете.</w:t>
      </w:r>
    </w:p>
    <w:p w:rsidR="0073609D" w:rsidRDefault="0073609D" w:rsidP="0073609D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За успехот и поведението на учениците ро</w:t>
      </w:r>
      <w:r w:rsidR="0028179D">
        <w:rPr>
          <w:rFonts w:ascii="Arial" w:hAnsi="Arial" w:cs="Arial"/>
          <w:sz w:val="26"/>
          <w:szCs w:val="26"/>
          <w:lang w:val="mk-MK"/>
        </w:rPr>
        <w:t>д</w:t>
      </w:r>
      <w:r>
        <w:rPr>
          <w:rFonts w:ascii="Arial" w:hAnsi="Arial" w:cs="Arial"/>
          <w:sz w:val="26"/>
          <w:szCs w:val="26"/>
          <w:lang w:val="mk-MK"/>
        </w:rPr>
        <w:t xml:space="preserve">ителите може да се информираат и со „Приемниот ден за родители“ кој се реализираше со наставниците кои предаваат од </w:t>
      </w:r>
      <w:r>
        <w:rPr>
          <w:rFonts w:ascii="Arial" w:hAnsi="Arial" w:cs="Arial"/>
          <w:sz w:val="26"/>
          <w:szCs w:val="26"/>
        </w:rPr>
        <w:t>VI - IX</w:t>
      </w:r>
      <w:r>
        <w:rPr>
          <w:rFonts w:ascii="Arial" w:hAnsi="Arial" w:cs="Arial"/>
          <w:sz w:val="26"/>
          <w:szCs w:val="26"/>
          <w:lang w:val="mk-MK"/>
        </w:rPr>
        <w:t xml:space="preserve"> одд. секој прв понеделник во месецот.</w:t>
      </w:r>
    </w:p>
    <w:p w:rsidR="0028179D" w:rsidRDefault="0028179D" w:rsidP="0073609D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9237E2" w:rsidRDefault="009237E2" w:rsidP="0073609D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56326C" w:rsidRPr="0056326C" w:rsidRDefault="0056326C" w:rsidP="0056326C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 w:rsidRPr="0056326C">
        <w:rPr>
          <w:rFonts w:ascii="Arial" w:hAnsi="Arial" w:cs="Arial"/>
          <w:b/>
          <w:sz w:val="24"/>
          <w:szCs w:val="24"/>
          <w:lang w:val="mk-MK"/>
        </w:rPr>
        <w:t>Успех и поведение на учениците</w:t>
      </w:r>
    </w:p>
    <w:p w:rsidR="0056326C" w:rsidRPr="000F790B" w:rsidRDefault="0056326C" w:rsidP="0056326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ab/>
      </w:r>
    </w:p>
    <w:p w:rsidR="0056326C" w:rsidRPr="000F790B" w:rsidRDefault="0028179D" w:rsidP="0056326C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Во</w:t>
      </w:r>
      <w:r w:rsidR="00131CE5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041482">
        <w:rPr>
          <w:rFonts w:ascii="Arial" w:hAnsi="Arial" w:cs="Arial"/>
          <w:sz w:val="26"/>
          <w:szCs w:val="26"/>
          <w:lang w:val="mk-MK"/>
        </w:rPr>
        <w:t>201</w:t>
      </w:r>
      <w:r w:rsidR="00B11644">
        <w:rPr>
          <w:rFonts w:ascii="Arial" w:hAnsi="Arial" w:cs="Arial"/>
          <w:sz w:val="26"/>
          <w:szCs w:val="26"/>
          <w:lang w:val="mk-MK"/>
        </w:rPr>
        <w:t>8</w:t>
      </w:r>
      <w:r w:rsidR="00041482">
        <w:rPr>
          <w:rFonts w:ascii="Arial" w:hAnsi="Arial" w:cs="Arial"/>
          <w:sz w:val="26"/>
          <w:szCs w:val="26"/>
          <w:lang w:val="mk-MK"/>
        </w:rPr>
        <w:t>/201</w:t>
      </w:r>
      <w:r w:rsidR="00B11644">
        <w:rPr>
          <w:rFonts w:ascii="Arial" w:hAnsi="Arial" w:cs="Arial"/>
          <w:sz w:val="26"/>
          <w:szCs w:val="26"/>
          <w:lang w:val="mk-MK"/>
        </w:rPr>
        <w:t>9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година во ООУ „Коле Неде</w:t>
      </w:r>
      <w:r>
        <w:rPr>
          <w:rFonts w:ascii="Arial" w:hAnsi="Arial" w:cs="Arial"/>
          <w:sz w:val="26"/>
          <w:szCs w:val="26"/>
          <w:lang w:val="mk-MK"/>
        </w:rPr>
        <w:t>лковски“ – Скопје, опфатени беа</w:t>
      </w:r>
      <w:r w:rsidR="00D86762">
        <w:rPr>
          <w:rFonts w:ascii="Arial" w:hAnsi="Arial" w:cs="Arial"/>
          <w:sz w:val="26"/>
          <w:szCs w:val="26"/>
          <w:lang w:val="mk-MK"/>
        </w:rPr>
        <w:t xml:space="preserve"> 648 ученици</w:t>
      </w:r>
      <w:r>
        <w:rPr>
          <w:rFonts w:ascii="Arial" w:hAnsi="Arial" w:cs="Arial"/>
          <w:sz w:val="26"/>
          <w:szCs w:val="26"/>
          <w:lang w:val="mk-MK"/>
        </w:rPr>
        <w:t xml:space="preserve"> кои беа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распределени во </w:t>
      </w:r>
      <w:r w:rsidR="0056326C" w:rsidRPr="00F87E15">
        <w:rPr>
          <w:rFonts w:ascii="Arial" w:hAnsi="Arial" w:cs="Arial"/>
          <w:sz w:val="26"/>
          <w:szCs w:val="26"/>
          <w:lang w:val="ru-RU"/>
        </w:rPr>
        <w:t>2</w:t>
      </w:r>
      <w:r w:rsidR="00B11644">
        <w:rPr>
          <w:rFonts w:ascii="Arial" w:hAnsi="Arial" w:cs="Arial"/>
          <w:sz w:val="26"/>
          <w:szCs w:val="26"/>
          <w:lang w:val="ru-RU"/>
        </w:rPr>
        <w:t>2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паралелк</w:t>
      </w:r>
      <w:r w:rsidR="0056326C">
        <w:rPr>
          <w:rFonts w:ascii="Arial" w:hAnsi="Arial" w:cs="Arial"/>
          <w:sz w:val="26"/>
          <w:szCs w:val="26"/>
          <w:lang w:val="mk-MK"/>
        </w:rPr>
        <w:t>и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од </w:t>
      </w:r>
      <w:r w:rsidR="0056326C" w:rsidRPr="000F790B">
        <w:rPr>
          <w:rFonts w:ascii="Arial" w:hAnsi="Arial" w:cs="Arial"/>
          <w:sz w:val="26"/>
          <w:szCs w:val="26"/>
        </w:rPr>
        <w:t>I</w:t>
      </w:r>
      <w:r w:rsidR="0056326C" w:rsidRPr="00F87E15">
        <w:rPr>
          <w:rFonts w:ascii="Arial" w:hAnsi="Arial" w:cs="Arial"/>
          <w:sz w:val="26"/>
          <w:szCs w:val="26"/>
          <w:lang w:val="ru-RU"/>
        </w:rPr>
        <w:t xml:space="preserve"> – </w:t>
      </w:r>
      <w:r w:rsidR="0056326C" w:rsidRPr="000F790B">
        <w:rPr>
          <w:rFonts w:ascii="Arial" w:hAnsi="Arial" w:cs="Arial"/>
          <w:sz w:val="26"/>
          <w:szCs w:val="26"/>
        </w:rPr>
        <w:t>I</w:t>
      </w:r>
      <w:r w:rsidR="0056326C">
        <w:rPr>
          <w:rFonts w:ascii="Arial" w:hAnsi="Arial" w:cs="Arial"/>
          <w:sz w:val="26"/>
          <w:szCs w:val="26"/>
        </w:rPr>
        <w:t>X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одделение. Од нив </w:t>
      </w:r>
      <w:r w:rsidR="0056326C" w:rsidRPr="00F87E15">
        <w:rPr>
          <w:rFonts w:ascii="Arial" w:hAnsi="Arial" w:cs="Arial"/>
          <w:sz w:val="26"/>
          <w:szCs w:val="26"/>
          <w:lang w:val="ru-RU"/>
        </w:rPr>
        <w:t>3</w:t>
      </w:r>
      <w:r w:rsidR="00D86762">
        <w:rPr>
          <w:rFonts w:ascii="Arial" w:hAnsi="Arial" w:cs="Arial"/>
          <w:sz w:val="26"/>
          <w:szCs w:val="26"/>
          <w:lang w:val="mk-MK"/>
        </w:rPr>
        <w:t>73</w:t>
      </w:r>
      <w:r>
        <w:rPr>
          <w:rFonts w:ascii="Arial" w:hAnsi="Arial" w:cs="Arial"/>
          <w:sz w:val="26"/>
          <w:szCs w:val="26"/>
          <w:lang w:val="mk-MK"/>
        </w:rPr>
        <w:t xml:space="preserve"> ученика во</w:t>
      </w:r>
      <w:r w:rsidR="00B11644">
        <w:rPr>
          <w:rFonts w:ascii="Arial" w:hAnsi="Arial" w:cs="Arial"/>
          <w:sz w:val="26"/>
          <w:szCs w:val="26"/>
          <w:lang w:val="mk-MK"/>
        </w:rPr>
        <w:t xml:space="preserve"> 13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паралелки од </w:t>
      </w:r>
      <w:r w:rsidR="0056326C" w:rsidRPr="000F790B">
        <w:rPr>
          <w:rFonts w:ascii="Arial" w:hAnsi="Arial" w:cs="Arial"/>
          <w:sz w:val="26"/>
          <w:szCs w:val="26"/>
          <w:lang w:val="tr-TR"/>
        </w:rPr>
        <w:t>I – V</w:t>
      </w:r>
      <w:r w:rsidR="0056326C" w:rsidRPr="000F790B">
        <w:rPr>
          <w:rFonts w:ascii="Arial" w:hAnsi="Arial" w:cs="Arial"/>
          <w:sz w:val="26"/>
          <w:szCs w:val="26"/>
          <w:lang w:val="mk-MK"/>
        </w:rPr>
        <w:t>одделение и 2</w:t>
      </w:r>
      <w:r w:rsidR="00D86762">
        <w:rPr>
          <w:rFonts w:ascii="Arial" w:hAnsi="Arial" w:cs="Arial"/>
          <w:sz w:val="26"/>
          <w:szCs w:val="26"/>
          <w:lang w:val="mk-MK"/>
        </w:rPr>
        <w:t>75</w:t>
      </w:r>
      <w:r>
        <w:rPr>
          <w:rFonts w:ascii="Arial" w:hAnsi="Arial" w:cs="Arial"/>
          <w:sz w:val="26"/>
          <w:szCs w:val="26"/>
          <w:lang w:val="mk-MK"/>
        </w:rPr>
        <w:t xml:space="preserve"> ученика во</w:t>
      </w:r>
      <w:r w:rsidR="00B11644">
        <w:rPr>
          <w:rFonts w:ascii="Arial" w:hAnsi="Arial" w:cs="Arial"/>
          <w:sz w:val="26"/>
          <w:szCs w:val="26"/>
          <w:lang w:val="mk-MK"/>
        </w:rPr>
        <w:t xml:space="preserve"> 9</w:t>
      </w:r>
      <w:r w:rsidR="0056326C" w:rsidRPr="000F790B">
        <w:rPr>
          <w:rFonts w:ascii="Arial" w:hAnsi="Arial" w:cs="Arial"/>
          <w:sz w:val="26"/>
          <w:szCs w:val="26"/>
          <w:lang w:val="mk-MK"/>
        </w:rPr>
        <w:t xml:space="preserve"> паралелки од</w:t>
      </w:r>
      <w:r w:rsidR="0056326C" w:rsidRPr="000F790B">
        <w:rPr>
          <w:rFonts w:ascii="Arial" w:hAnsi="Arial" w:cs="Arial"/>
          <w:sz w:val="26"/>
          <w:szCs w:val="26"/>
        </w:rPr>
        <w:t>VI</w:t>
      </w:r>
      <w:r w:rsidR="0056326C">
        <w:rPr>
          <w:rFonts w:ascii="Arial" w:hAnsi="Arial" w:cs="Arial"/>
          <w:sz w:val="26"/>
          <w:szCs w:val="26"/>
        </w:rPr>
        <w:t xml:space="preserve"> – </w:t>
      </w:r>
      <w:r w:rsidR="0056326C" w:rsidRPr="000F790B">
        <w:rPr>
          <w:rFonts w:ascii="Arial" w:hAnsi="Arial" w:cs="Arial"/>
          <w:sz w:val="26"/>
          <w:szCs w:val="26"/>
        </w:rPr>
        <w:t>I</w:t>
      </w:r>
      <w:r w:rsidR="0056326C">
        <w:rPr>
          <w:rFonts w:ascii="Arial" w:hAnsi="Arial" w:cs="Arial"/>
          <w:sz w:val="26"/>
          <w:szCs w:val="26"/>
        </w:rPr>
        <w:t xml:space="preserve">X </w:t>
      </w:r>
      <w:r w:rsidR="0056326C" w:rsidRPr="000F790B">
        <w:rPr>
          <w:rFonts w:ascii="Arial" w:hAnsi="Arial" w:cs="Arial"/>
          <w:sz w:val="26"/>
          <w:szCs w:val="26"/>
          <w:lang w:val="mk-MK"/>
        </w:rPr>
        <w:t>одделение.</w:t>
      </w:r>
    </w:p>
    <w:p w:rsidR="0056326C" w:rsidRDefault="0056326C" w:rsidP="0056326C">
      <w:pPr>
        <w:spacing w:after="0" w:line="240" w:lineRule="auto"/>
        <w:rPr>
          <w:rFonts w:ascii="Arial" w:hAnsi="Arial" w:cs="Arial"/>
          <w:lang w:val="mk-MK"/>
        </w:rPr>
      </w:pPr>
    </w:p>
    <w:p w:rsidR="0056326C" w:rsidRPr="000F790B" w:rsidRDefault="0056326C" w:rsidP="00525F43">
      <w:pPr>
        <w:numPr>
          <w:ilvl w:val="0"/>
          <w:numId w:val="2"/>
        </w:numPr>
        <w:tabs>
          <w:tab w:val="left" w:pos="108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t>Бројна состојба на учениците</w:t>
      </w:r>
    </w:p>
    <w:p w:rsidR="0056326C" w:rsidRPr="000F790B" w:rsidRDefault="0056326C" w:rsidP="0056326C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0" w:type="auto"/>
        <w:jc w:val="center"/>
        <w:tblLayout w:type="fixed"/>
        <w:tblLook w:val="0000"/>
      </w:tblPr>
      <w:tblGrid>
        <w:gridCol w:w="2132"/>
        <w:gridCol w:w="2132"/>
        <w:gridCol w:w="2132"/>
        <w:gridCol w:w="2163"/>
      </w:tblGrid>
      <w:tr w:rsidR="0056326C" w:rsidRPr="000F790B" w:rsidTr="002B22E0">
        <w:trPr>
          <w:jc w:val="center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Број на паралелки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Вкупен број на ученици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Број на женски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6B46A1" w:rsidRDefault="006B46A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6B46A1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71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36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04148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48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 xml:space="preserve">III 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096CBE" w:rsidRDefault="00B11644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43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0F790B" w:rsidRDefault="0004148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6B46A1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40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double" w:sz="4" w:space="0" w:color="auto"/>
            </w:tcBorders>
          </w:tcPr>
          <w:p w:rsidR="0056326C" w:rsidRPr="006756ED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2132" w:type="dxa"/>
            <w:tcBorders>
              <w:left w:val="single" w:sz="4" w:space="0" w:color="000000"/>
              <w:bottom w:val="double" w:sz="4" w:space="0" w:color="auto"/>
            </w:tcBorders>
          </w:tcPr>
          <w:p w:rsidR="0056326C" w:rsidRPr="000F790B" w:rsidRDefault="00B11644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left w:val="single" w:sz="4" w:space="0" w:color="000000"/>
              <w:bottom w:val="double" w:sz="4" w:space="0" w:color="auto"/>
            </w:tcBorders>
          </w:tcPr>
          <w:p w:rsidR="0056326C" w:rsidRPr="00F6780A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2163" w:type="dxa"/>
            <w:tcBorders>
              <w:left w:val="single" w:sz="4" w:space="0" w:color="000000"/>
              <w:bottom w:val="double" w:sz="4" w:space="0" w:color="auto"/>
              <w:right w:val="single" w:sz="8" w:space="0" w:color="000000"/>
            </w:tcBorders>
          </w:tcPr>
          <w:p w:rsidR="0056326C" w:rsidRPr="006B46A1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36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326C" w:rsidRPr="006756ED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F790B">
              <w:rPr>
                <w:rFonts w:ascii="Arial" w:hAnsi="Arial" w:cs="Arial"/>
                <w:b/>
                <w:sz w:val="26"/>
                <w:szCs w:val="26"/>
              </w:rPr>
              <w:t>I –V</w:t>
            </w:r>
          </w:p>
        </w:tc>
        <w:tc>
          <w:tcPr>
            <w:tcW w:w="2132" w:type="dxa"/>
            <w:tcBorders>
              <w:top w:val="double" w:sz="4" w:space="0" w:color="auto"/>
              <w:left w:val="single" w:sz="8" w:space="0" w:color="000000"/>
              <w:bottom w:val="double" w:sz="4" w:space="0" w:color="auto"/>
            </w:tcBorders>
          </w:tcPr>
          <w:p w:rsidR="0056326C" w:rsidRPr="00096CBE" w:rsidRDefault="0056326C" w:rsidP="006B46A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  <w:r w:rsidR="00041482">
              <w:rPr>
                <w:rFonts w:ascii="Arial" w:hAnsi="Arial" w:cs="Arial"/>
                <w:b/>
                <w:sz w:val="26"/>
                <w:szCs w:val="26"/>
                <w:lang w:val="mk-MK"/>
              </w:rPr>
              <w:t>3</w:t>
            </w:r>
          </w:p>
        </w:tc>
        <w:tc>
          <w:tcPr>
            <w:tcW w:w="2132" w:type="dxa"/>
            <w:tcBorders>
              <w:top w:val="double" w:sz="4" w:space="0" w:color="auto"/>
              <w:left w:val="single" w:sz="8" w:space="0" w:color="000000"/>
              <w:bottom w:val="double" w:sz="4" w:space="0" w:color="auto"/>
            </w:tcBorders>
          </w:tcPr>
          <w:p w:rsidR="0056326C" w:rsidRPr="003640EE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D86762">
              <w:rPr>
                <w:rFonts w:ascii="Arial" w:hAnsi="Arial" w:cs="Arial"/>
                <w:b/>
                <w:sz w:val="26"/>
                <w:szCs w:val="26"/>
                <w:lang w:val="mk-MK"/>
              </w:rPr>
              <w:t>73</w:t>
            </w:r>
          </w:p>
        </w:tc>
        <w:tc>
          <w:tcPr>
            <w:tcW w:w="2163" w:type="dxa"/>
            <w:tcBorders>
              <w:top w:val="double" w:sz="4" w:space="0" w:color="auto"/>
              <w:left w:val="single" w:sz="8" w:space="0" w:color="000000"/>
              <w:bottom w:val="double" w:sz="4" w:space="0" w:color="auto"/>
              <w:right w:val="double" w:sz="4" w:space="0" w:color="auto"/>
            </w:tcBorders>
          </w:tcPr>
          <w:p w:rsidR="0056326C" w:rsidRPr="00F6780A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203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top w:val="double" w:sz="4" w:space="0" w:color="auto"/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 xml:space="preserve">VI </w:t>
            </w:r>
          </w:p>
        </w:tc>
        <w:tc>
          <w:tcPr>
            <w:tcW w:w="2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56326C" w:rsidRPr="00B11644" w:rsidRDefault="00B11644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213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216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F6780A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45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 xml:space="preserve">VII 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66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6B46A1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28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single" w:sz="4" w:space="0" w:color="000000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0F790B" w:rsidRDefault="006B46A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64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32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left w:val="single" w:sz="8" w:space="0" w:color="000000"/>
              <w:bottom w:val="double" w:sz="4" w:space="0" w:color="auto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2132" w:type="dxa"/>
            <w:tcBorders>
              <w:left w:val="single" w:sz="4" w:space="0" w:color="000000"/>
              <w:bottom w:val="double" w:sz="4" w:space="0" w:color="auto"/>
            </w:tcBorders>
          </w:tcPr>
          <w:p w:rsidR="0056326C" w:rsidRPr="006B46A1" w:rsidRDefault="0004148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left w:val="single" w:sz="4" w:space="0" w:color="000000"/>
              <w:bottom w:val="double" w:sz="4" w:space="0" w:color="auto"/>
            </w:tcBorders>
          </w:tcPr>
          <w:p w:rsidR="0056326C" w:rsidRPr="006B46A1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61</w:t>
            </w:r>
          </w:p>
        </w:tc>
        <w:tc>
          <w:tcPr>
            <w:tcW w:w="2163" w:type="dxa"/>
            <w:tcBorders>
              <w:left w:val="single" w:sz="4" w:space="0" w:color="000000"/>
              <w:bottom w:val="double" w:sz="4" w:space="0" w:color="auto"/>
              <w:right w:val="single" w:sz="8" w:space="0" w:color="000000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35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F790B">
              <w:rPr>
                <w:rFonts w:ascii="Arial" w:hAnsi="Arial" w:cs="Arial"/>
                <w:b/>
                <w:sz w:val="26"/>
                <w:szCs w:val="26"/>
              </w:rPr>
              <w:t>V</w:t>
            </w:r>
            <w:r>
              <w:rPr>
                <w:rFonts w:ascii="Arial" w:hAnsi="Arial" w:cs="Arial"/>
                <w:b/>
                <w:sz w:val="26"/>
                <w:szCs w:val="26"/>
              </w:rPr>
              <w:t>I</w:t>
            </w:r>
            <w:r w:rsidRPr="000F790B">
              <w:rPr>
                <w:rFonts w:ascii="Arial" w:hAnsi="Arial" w:cs="Arial"/>
                <w:b/>
                <w:sz w:val="26"/>
                <w:szCs w:val="26"/>
              </w:rPr>
              <w:t xml:space="preserve"> –I</w:t>
            </w:r>
            <w:r>
              <w:rPr>
                <w:rFonts w:ascii="Arial" w:hAnsi="Arial" w:cs="Arial"/>
                <w:b/>
                <w:sz w:val="26"/>
                <w:szCs w:val="26"/>
              </w:rPr>
              <w:t>X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041482" w:rsidRDefault="00B11644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275</w:t>
            </w:r>
          </w:p>
        </w:tc>
        <w:tc>
          <w:tcPr>
            <w:tcW w:w="2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140</w:t>
            </w:r>
          </w:p>
        </w:tc>
      </w:tr>
      <w:tr w:rsidR="0056326C" w:rsidRPr="000F790B" w:rsidTr="002B22E0">
        <w:trPr>
          <w:jc w:val="center"/>
        </w:trPr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F790B">
              <w:rPr>
                <w:rFonts w:ascii="Arial" w:hAnsi="Arial" w:cs="Arial"/>
                <w:b/>
                <w:sz w:val="26"/>
                <w:szCs w:val="26"/>
              </w:rPr>
              <w:t>I –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IX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6756ED" w:rsidRDefault="0056326C" w:rsidP="006B46A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</w:t>
            </w:r>
            <w:r w:rsidR="00B11644">
              <w:rPr>
                <w:rFonts w:ascii="Arial" w:hAnsi="Arial" w:cs="Arial"/>
                <w:b/>
                <w:sz w:val="26"/>
                <w:szCs w:val="26"/>
                <w:lang w:val="mk-MK"/>
              </w:rPr>
              <w:t>2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648</w:t>
            </w:r>
          </w:p>
        </w:tc>
        <w:tc>
          <w:tcPr>
            <w:tcW w:w="2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326C" w:rsidRPr="003640EE" w:rsidRDefault="00D8676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343</w:t>
            </w:r>
          </w:p>
        </w:tc>
      </w:tr>
    </w:tbl>
    <w:p w:rsidR="0056326C" w:rsidRPr="00E9784E" w:rsidRDefault="0056326C" w:rsidP="0056326C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56326C" w:rsidRPr="000F790B" w:rsidRDefault="0056326C" w:rsidP="00525F43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284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t xml:space="preserve">Изостаноци на учениците на крајот </w:t>
      </w:r>
      <w:r w:rsidR="0028179D">
        <w:rPr>
          <w:rFonts w:ascii="Arial" w:hAnsi="Arial" w:cs="Arial"/>
          <w:b/>
          <w:sz w:val="26"/>
          <w:szCs w:val="26"/>
          <w:lang w:val="mk-MK"/>
        </w:rPr>
        <w:t>од</w:t>
      </w:r>
      <w:r w:rsidR="003640EE">
        <w:rPr>
          <w:rFonts w:ascii="Arial" w:hAnsi="Arial" w:cs="Arial"/>
          <w:b/>
          <w:sz w:val="26"/>
          <w:szCs w:val="26"/>
          <w:lang w:val="mk-MK"/>
        </w:rPr>
        <w:t xml:space="preserve">првото полугодие од </w:t>
      </w:r>
      <w:r w:rsidRPr="000F790B">
        <w:rPr>
          <w:rFonts w:ascii="Arial" w:hAnsi="Arial" w:cs="Arial"/>
          <w:b/>
          <w:sz w:val="26"/>
          <w:szCs w:val="26"/>
          <w:lang w:val="mk-MK"/>
        </w:rPr>
        <w:t xml:space="preserve">учебната </w:t>
      </w:r>
      <w:r w:rsidR="00A20233">
        <w:rPr>
          <w:rFonts w:ascii="Arial" w:hAnsi="Arial" w:cs="Arial"/>
          <w:b/>
          <w:sz w:val="26"/>
          <w:szCs w:val="26"/>
          <w:lang w:val="mk-MK"/>
        </w:rPr>
        <w:t>201</w:t>
      </w:r>
      <w:r w:rsidR="00700B6E">
        <w:rPr>
          <w:rFonts w:ascii="Arial" w:hAnsi="Arial" w:cs="Arial"/>
          <w:b/>
          <w:sz w:val="26"/>
          <w:szCs w:val="26"/>
        </w:rPr>
        <w:t>8</w:t>
      </w:r>
      <w:r w:rsidR="00A20233">
        <w:rPr>
          <w:rFonts w:ascii="Arial" w:hAnsi="Arial" w:cs="Arial"/>
          <w:b/>
          <w:sz w:val="26"/>
          <w:szCs w:val="26"/>
          <w:lang w:val="mk-MK"/>
        </w:rPr>
        <w:t>/201</w:t>
      </w:r>
      <w:r w:rsidR="00700B6E">
        <w:rPr>
          <w:rFonts w:ascii="Arial" w:hAnsi="Arial" w:cs="Arial"/>
          <w:b/>
          <w:sz w:val="26"/>
          <w:szCs w:val="26"/>
        </w:rPr>
        <w:t>9</w:t>
      </w:r>
      <w:r w:rsidRPr="000F790B">
        <w:rPr>
          <w:rFonts w:ascii="Arial" w:hAnsi="Arial" w:cs="Arial"/>
          <w:b/>
          <w:sz w:val="26"/>
          <w:szCs w:val="26"/>
          <w:lang w:val="mk-MK"/>
        </w:rPr>
        <w:t>година</w:t>
      </w:r>
    </w:p>
    <w:p w:rsidR="0056326C" w:rsidRPr="000F790B" w:rsidRDefault="0056326C" w:rsidP="0056326C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tbl>
      <w:tblPr>
        <w:tblW w:w="9878" w:type="dxa"/>
        <w:jc w:val="center"/>
        <w:tblLayout w:type="fixed"/>
        <w:tblLook w:val="0000"/>
      </w:tblPr>
      <w:tblGrid>
        <w:gridCol w:w="1986"/>
        <w:gridCol w:w="708"/>
        <w:gridCol w:w="806"/>
        <w:gridCol w:w="709"/>
        <w:gridCol w:w="709"/>
        <w:gridCol w:w="708"/>
        <w:gridCol w:w="709"/>
        <w:gridCol w:w="709"/>
        <w:gridCol w:w="709"/>
        <w:gridCol w:w="850"/>
        <w:gridCol w:w="1275"/>
      </w:tblGrid>
      <w:tr w:rsidR="0056326C" w:rsidRPr="000F790B" w:rsidTr="0028179D">
        <w:trPr>
          <w:jc w:val="center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</w:t>
            </w:r>
          </w:p>
          <w:p w:rsidR="0056326C" w:rsidRPr="000F790B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Вид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F403CF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E9784E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E9784E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28179D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Вкупно</w:t>
            </w:r>
          </w:p>
        </w:tc>
      </w:tr>
      <w:tr w:rsidR="0056326C" w:rsidRPr="0028179D" w:rsidTr="0028179D">
        <w:trPr>
          <w:jc w:val="center"/>
        </w:trPr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lang w:val="mk-MK"/>
              </w:rPr>
            </w:pPr>
            <w:r w:rsidRPr="0028179D">
              <w:rPr>
                <w:rFonts w:ascii="Arial" w:hAnsi="Arial" w:cs="Arial"/>
                <w:lang w:val="mk-MK"/>
              </w:rPr>
              <w:t>Оправдани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1022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6B46A1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279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870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1221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1866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C6160E" w:rsidRDefault="00C6160E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26C" w:rsidRPr="00C6160E" w:rsidRDefault="00C6160E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9025</w:t>
            </w:r>
          </w:p>
        </w:tc>
      </w:tr>
      <w:tr w:rsidR="0056326C" w:rsidRPr="0028179D" w:rsidTr="0028179D">
        <w:trPr>
          <w:jc w:val="center"/>
        </w:trPr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lang w:val="mk-MK"/>
              </w:rPr>
            </w:pPr>
            <w:r w:rsidRPr="0028179D">
              <w:rPr>
                <w:rFonts w:ascii="Arial" w:hAnsi="Arial" w:cs="Arial"/>
                <w:lang w:val="mk-MK"/>
              </w:rPr>
              <w:t>Неоправдани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1E4493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56326C" w:rsidRPr="00C6160E" w:rsidRDefault="00C6160E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26C" w:rsidRPr="00C6160E" w:rsidRDefault="00C6160E" w:rsidP="0028179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</w:tr>
      <w:tr w:rsidR="001E4493" w:rsidRPr="0028179D" w:rsidTr="0028179D">
        <w:trPr>
          <w:jc w:val="center"/>
        </w:trPr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1E4493" w:rsidP="007976ED">
            <w:pPr>
              <w:snapToGrid w:val="0"/>
              <w:spacing w:after="0" w:line="240" w:lineRule="auto"/>
              <w:rPr>
                <w:rFonts w:ascii="Arial" w:hAnsi="Arial" w:cs="Arial"/>
                <w:lang w:val="mk-MK"/>
              </w:rPr>
            </w:pPr>
            <w:r w:rsidRPr="0028179D">
              <w:rPr>
                <w:rFonts w:ascii="Arial" w:hAnsi="Arial" w:cs="Arial"/>
                <w:lang w:val="mk-MK"/>
              </w:rPr>
              <w:t>Вкупно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424A25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1022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424A25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424A25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424A25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279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424A25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870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6B46A1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1221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28179D" w:rsidRDefault="00D86762" w:rsidP="006B46A1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1891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1E4493" w:rsidRPr="00C6160E" w:rsidRDefault="00C6160E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493" w:rsidRPr="00C6160E" w:rsidRDefault="00C6160E" w:rsidP="007976ED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9118</w:t>
            </w:r>
          </w:p>
        </w:tc>
      </w:tr>
    </w:tbl>
    <w:p w:rsidR="0056326C" w:rsidRDefault="0056326C" w:rsidP="0056326C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B11644" w:rsidRDefault="00B11644" w:rsidP="0056326C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B11644" w:rsidRPr="000F790B" w:rsidRDefault="00B11644" w:rsidP="0056326C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56326C" w:rsidRPr="000F790B" w:rsidRDefault="0056326C" w:rsidP="00525F43">
      <w:pPr>
        <w:numPr>
          <w:ilvl w:val="0"/>
          <w:numId w:val="2"/>
        </w:numPr>
        <w:tabs>
          <w:tab w:val="left" w:pos="1080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lastRenderedPageBreak/>
        <w:t>Поведение на учениците</w:t>
      </w:r>
    </w:p>
    <w:p w:rsidR="0056326C" w:rsidRPr="000F790B" w:rsidRDefault="0056326C" w:rsidP="0056326C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p w:rsidR="0056326C" w:rsidRDefault="00C6160E" w:rsidP="0082513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Од с</w:t>
      </w:r>
      <w:r w:rsidR="0082513B">
        <w:rPr>
          <w:rFonts w:ascii="Arial" w:hAnsi="Arial" w:cs="Arial"/>
          <w:sz w:val="26"/>
          <w:szCs w:val="26"/>
          <w:lang w:val="mk-MK"/>
        </w:rPr>
        <w:t xml:space="preserve">ите </w:t>
      </w:r>
      <w:r w:rsidR="006B46A1">
        <w:rPr>
          <w:rFonts w:ascii="Arial" w:hAnsi="Arial" w:cs="Arial"/>
          <w:sz w:val="26"/>
          <w:szCs w:val="26"/>
          <w:lang w:val="mk-MK"/>
        </w:rPr>
        <w:t>6</w:t>
      </w:r>
      <w:r w:rsidR="00D86762">
        <w:rPr>
          <w:rFonts w:ascii="Arial" w:hAnsi="Arial" w:cs="Arial"/>
          <w:sz w:val="26"/>
          <w:szCs w:val="26"/>
          <w:lang w:val="mk-MK"/>
        </w:rPr>
        <w:t>48</w:t>
      </w:r>
      <w:r w:rsidR="0082513B">
        <w:rPr>
          <w:rFonts w:ascii="Arial" w:hAnsi="Arial" w:cs="Arial"/>
          <w:sz w:val="26"/>
          <w:szCs w:val="26"/>
          <w:lang w:val="mk-MK"/>
        </w:rPr>
        <w:t xml:space="preserve">ученици </w:t>
      </w:r>
      <w:r>
        <w:rPr>
          <w:rFonts w:ascii="Arial" w:hAnsi="Arial" w:cs="Arial"/>
          <w:sz w:val="26"/>
          <w:szCs w:val="26"/>
          <w:lang w:val="mk-MK"/>
        </w:rPr>
        <w:t xml:space="preserve">од 1-во до 9-то одд. </w:t>
      </w:r>
      <w:r w:rsidR="003640EE">
        <w:rPr>
          <w:rFonts w:ascii="Arial" w:hAnsi="Arial" w:cs="Arial"/>
          <w:sz w:val="26"/>
          <w:szCs w:val="26"/>
          <w:lang w:val="mk-MK"/>
        </w:rPr>
        <w:t xml:space="preserve">првото полугодие од учебната </w:t>
      </w:r>
      <w:r w:rsidR="00661B7B">
        <w:rPr>
          <w:rFonts w:ascii="Arial" w:hAnsi="Arial" w:cs="Arial"/>
          <w:sz w:val="26"/>
          <w:szCs w:val="26"/>
          <w:lang w:val="mk-MK"/>
        </w:rPr>
        <w:t>201</w:t>
      </w:r>
      <w:r w:rsidR="00700B6E">
        <w:rPr>
          <w:rFonts w:ascii="Arial" w:hAnsi="Arial" w:cs="Arial"/>
          <w:sz w:val="26"/>
          <w:szCs w:val="26"/>
        </w:rPr>
        <w:t>8</w:t>
      </w:r>
      <w:r w:rsidR="00661B7B">
        <w:rPr>
          <w:rFonts w:ascii="Arial" w:hAnsi="Arial" w:cs="Arial"/>
          <w:sz w:val="26"/>
          <w:szCs w:val="26"/>
          <w:lang w:val="mk-MK"/>
        </w:rPr>
        <w:t>/1</w:t>
      </w:r>
      <w:r w:rsidR="00700B6E">
        <w:rPr>
          <w:rFonts w:ascii="Arial" w:hAnsi="Arial" w:cs="Arial"/>
          <w:sz w:val="26"/>
          <w:szCs w:val="26"/>
        </w:rPr>
        <w:t>9</w:t>
      </w:r>
      <w:r w:rsidR="003640EE">
        <w:rPr>
          <w:rFonts w:ascii="Arial" w:hAnsi="Arial" w:cs="Arial"/>
          <w:sz w:val="26"/>
          <w:szCs w:val="26"/>
          <w:lang w:val="mk-MK"/>
        </w:rPr>
        <w:t xml:space="preserve"> год. </w:t>
      </w:r>
      <w:r>
        <w:rPr>
          <w:rFonts w:ascii="Arial" w:hAnsi="Arial" w:cs="Arial"/>
          <w:sz w:val="26"/>
          <w:szCs w:val="26"/>
          <w:lang w:val="mk-MK"/>
        </w:rPr>
        <w:t xml:space="preserve">647 </w:t>
      </w:r>
      <w:r w:rsidR="003640EE">
        <w:rPr>
          <w:rFonts w:ascii="Arial" w:hAnsi="Arial" w:cs="Arial"/>
          <w:sz w:val="26"/>
          <w:szCs w:val="26"/>
          <w:lang w:val="mk-MK"/>
        </w:rPr>
        <w:t xml:space="preserve">го завршија </w:t>
      </w:r>
      <w:r>
        <w:rPr>
          <w:rFonts w:ascii="Arial" w:hAnsi="Arial" w:cs="Arial"/>
          <w:sz w:val="26"/>
          <w:szCs w:val="26"/>
          <w:lang w:val="mk-MK"/>
        </w:rPr>
        <w:t>со примерно поведение, а еден ученик од 8-мо одд. поради чести отсуства од училиште со поднесено барање од родител за крајот на првото полугодие е неоценет и Наставничкиот совет му овозможи да полага класен испит на крајот од учебната 2018/19 год.</w:t>
      </w:r>
    </w:p>
    <w:p w:rsidR="009D355C" w:rsidRDefault="009D355C" w:rsidP="0082513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6B46A1" w:rsidRDefault="006B46A1" w:rsidP="0082513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Во првото полугодие </w:t>
      </w:r>
      <w:r w:rsidR="001E4493">
        <w:rPr>
          <w:rFonts w:ascii="Arial" w:hAnsi="Arial" w:cs="Arial"/>
          <w:sz w:val="26"/>
          <w:szCs w:val="26"/>
          <w:lang w:val="mk-MK"/>
        </w:rPr>
        <w:t xml:space="preserve">еден ученик од </w:t>
      </w:r>
      <w:r w:rsidR="00D86762">
        <w:rPr>
          <w:rFonts w:ascii="Arial" w:hAnsi="Arial" w:cs="Arial"/>
          <w:sz w:val="26"/>
          <w:szCs w:val="26"/>
          <w:lang w:val="mk-MK"/>
        </w:rPr>
        <w:t>5</w:t>
      </w:r>
      <w:r w:rsidR="001E4493">
        <w:rPr>
          <w:rFonts w:ascii="Arial" w:hAnsi="Arial" w:cs="Arial"/>
          <w:sz w:val="26"/>
          <w:szCs w:val="26"/>
          <w:lang w:val="mk-MK"/>
        </w:rPr>
        <w:t>-то одделение кој е од социјално ранлива група доби парична помош од Општина Центар.</w:t>
      </w:r>
    </w:p>
    <w:p w:rsidR="009D355C" w:rsidRDefault="009D355C" w:rsidP="0082513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D86762" w:rsidRPr="00742C15" w:rsidRDefault="00D86762" w:rsidP="0082513B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Ученикот Нино Наумовски од 8-б одд. доби стипендија за талентиран ученик од Општина Центар.</w:t>
      </w:r>
    </w:p>
    <w:p w:rsidR="0082513B" w:rsidRDefault="0082513B" w:rsidP="0082513B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</w:p>
    <w:p w:rsidR="00A21CD9" w:rsidRPr="003640EE" w:rsidRDefault="00A21CD9" w:rsidP="001411FC">
      <w:pPr>
        <w:framePr w:w="10788" w:wrap="auto" w:hAnchor="text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  <w:sectPr w:rsidR="00A21CD9" w:rsidRPr="003640EE" w:rsidSect="004F3D3E">
          <w:footnotePr>
            <w:pos w:val="beneathText"/>
          </w:footnotePr>
          <w:pgSz w:w="11905" w:h="16837" w:code="9"/>
          <w:pgMar w:top="1440" w:right="1276" w:bottom="1440" w:left="1418" w:header="680" w:footer="680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pgNumType w:start="17"/>
          <w:cols w:space="720"/>
          <w:docGrid w:linePitch="360"/>
        </w:sectPr>
      </w:pPr>
    </w:p>
    <w:p w:rsidR="0056326C" w:rsidRDefault="0056326C" w:rsidP="008B7203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mk-MK"/>
        </w:rPr>
      </w:pPr>
      <w:r w:rsidRPr="00D13D2D">
        <w:rPr>
          <w:rFonts w:ascii="Arial" w:hAnsi="Arial" w:cs="Arial"/>
          <w:b/>
          <w:sz w:val="28"/>
          <w:szCs w:val="28"/>
          <w:lang w:val="mk-MK"/>
        </w:rPr>
        <w:lastRenderedPageBreak/>
        <w:t xml:space="preserve">Преглед на успехот на крајот од </w:t>
      </w:r>
      <w:r w:rsidR="00B50840">
        <w:rPr>
          <w:rFonts w:ascii="Arial" w:hAnsi="Arial" w:cs="Arial"/>
          <w:b/>
          <w:sz w:val="28"/>
          <w:szCs w:val="28"/>
          <w:lang w:val="mk-MK"/>
        </w:rPr>
        <w:t xml:space="preserve">првото полугодие од </w:t>
      </w:r>
      <w:r w:rsidRPr="00D13D2D">
        <w:rPr>
          <w:rFonts w:ascii="Arial" w:hAnsi="Arial" w:cs="Arial"/>
          <w:b/>
          <w:sz w:val="28"/>
          <w:szCs w:val="28"/>
          <w:lang w:val="mk-MK"/>
        </w:rPr>
        <w:t xml:space="preserve">учебната </w:t>
      </w:r>
      <w:r w:rsidR="00B11644">
        <w:rPr>
          <w:rFonts w:ascii="Arial" w:hAnsi="Arial" w:cs="Arial"/>
          <w:b/>
          <w:sz w:val="28"/>
          <w:szCs w:val="28"/>
          <w:lang w:val="mk-MK"/>
        </w:rPr>
        <w:t>2018</w:t>
      </w:r>
      <w:r w:rsidR="00041482">
        <w:rPr>
          <w:rFonts w:ascii="Arial" w:hAnsi="Arial" w:cs="Arial"/>
          <w:b/>
          <w:sz w:val="28"/>
          <w:szCs w:val="28"/>
          <w:lang w:val="mk-MK"/>
        </w:rPr>
        <w:t>/201</w:t>
      </w:r>
      <w:r w:rsidR="00B11644">
        <w:rPr>
          <w:rFonts w:ascii="Arial" w:hAnsi="Arial" w:cs="Arial"/>
          <w:b/>
          <w:sz w:val="28"/>
          <w:szCs w:val="28"/>
          <w:lang w:val="mk-MK"/>
        </w:rPr>
        <w:t>9</w:t>
      </w:r>
      <w:r w:rsidRPr="00D13D2D">
        <w:rPr>
          <w:rFonts w:ascii="Arial" w:hAnsi="Arial" w:cs="Arial"/>
          <w:b/>
          <w:sz w:val="28"/>
          <w:szCs w:val="28"/>
          <w:lang w:val="mk-MK"/>
        </w:rPr>
        <w:t xml:space="preserve"> година</w:t>
      </w:r>
    </w:p>
    <w:p w:rsidR="0056326C" w:rsidRDefault="0056326C" w:rsidP="0056326C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tbl>
      <w:tblPr>
        <w:tblW w:w="13496" w:type="dxa"/>
        <w:jc w:val="center"/>
        <w:tblBorders>
          <w:top w:val="thinThickThinSmallGap" w:sz="12" w:space="0" w:color="auto"/>
          <w:left w:val="thinThickThinSmallGap" w:sz="12" w:space="0" w:color="auto"/>
          <w:bottom w:val="thinThickThinSmallGap" w:sz="12" w:space="0" w:color="auto"/>
          <w:right w:val="thinThickThinSmallGap" w:sz="12" w:space="0" w:color="auto"/>
        </w:tblBorders>
        <w:tblLayout w:type="fixed"/>
        <w:tblLook w:val="0000"/>
      </w:tblPr>
      <w:tblGrid>
        <w:gridCol w:w="1856"/>
        <w:gridCol w:w="1276"/>
        <w:gridCol w:w="1276"/>
        <w:gridCol w:w="1417"/>
        <w:gridCol w:w="1134"/>
        <w:gridCol w:w="1276"/>
        <w:gridCol w:w="583"/>
        <w:gridCol w:w="567"/>
        <w:gridCol w:w="851"/>
        <w:gridCol w:w="1559"/>
        <w:gridCol w:w="1701"/>
      </w:tblGrid>
      <w:tr w:rsidR="003640EE" w:rsidRPr="00D13D2D" w:rsidTr="003640EE">
        <w:trPr>
          <w:trHeight w:hRule="exact" w:val="918"/>
          <w:jc w:val="center"/>
        </w:trPr>
        <w:tc>
          <w:tcPr>
            <w:tcW w:w="1856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Одделение</w:t>
            </w:r>
          </w:p>
        </w:tc>
        <w:tc>
          <w:tcPr>
            <w:tcW w:w="1276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  <w:tc>
          <w:tcPr>
            <w:tcW w:w="5103" w:type="dxa"/>
            <w:gridSpan w:val="4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D074B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Број на ученици според постигнатиот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успех</w:t>
            </w:r>
          </w:p>
        </w:tc>
        <w:tc>
          <w:tcPr>
            <w:tcW w:w="3560" w:type="dxa"/>
            <w:gridSpan w:val="4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 со слаби оцени</w:t>
            </w:r>
          </w:p>
        </w:tc>
        <w:tc>
          <w:tcPr>
            <w:tcW w:w="1701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Среден</w:t>
            </w:r>
          </w:p>
          <w:p w:rsidR="003640EE" w:rsidRPr="00D13D2D" w:rsidRDefault="003640EE" w:rsidP="007976ED">
            <w:pPr>
              <w:snapToGrid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успех</w:t>
            </w:r>
          </w:p>
        </w:tc>
      </w:tr>
      <w:tr w:rsidR="003640EE" w:rsidRPr="00D13D2D" w:rsidTr="003640EE">
        <w:trPr>
          <w:trHeight w:hRule="exact" w:val="1270"/>
          <w:jc w:val="center"/>
        </w:trPr>
        <w:tc>
          <w:tcPr>
            <w:tcW w:w="1856" w:type="dxa"/>
            <w:vMerge/>
            <w:tcBorders>
              <w:top w:val="double" w:sz="4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3640EE" w:rsidRPr="00D13D2D" w:rsidRDefault="003640EE" w:rsidP="007976ED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nil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3640EE" w:rsidRPr="00D13D2D" w:rsidRDefault="003640EE" w:rsidP="007976ED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4F3D3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3640EE" w:rsidRPr="00D13D2D">
              <w:rPr>
                <w:rFonts w:ascii="Arial" w:hAnsi="Arial" w:cs="Arial"/>
                <w:sz w:val="26"/>
                <w:szCs w:val="26"/>
                <w:lang w:val="mk-MK"/>
              </w:rPr>
              <w:t>длични</w:t>
            </w:r>
          </w:p>
        </w:tc>
        <w:tc>
          <w:tcPr>
            <w:tcW w:w="1417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мн.добри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Добри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доволни</w:t>
            </w:r>
          </w:p>
        </w:tc>
        <w:tc>
          <w:tcPr>
            <w:tcW w:w="583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AB6B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со 1 сл</w:t>
            </w:r>
          </w:p>
        </w:tc>
        <w:tc>
          <w:tcPr>
            <w:tcW w:w="567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 2 с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л</w:t>
            </w:r>
          </w:p>
        </w:tc>
        <w:tc>
          <w:tcPr>
            <w:tcW w:w="851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AB6B2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повт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год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1559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thinThickThinSmallGap" w:sz="12" w:space="0" w:color="auto"/>
            </w:tcBorders>
            <w:shd w:val="clear" w:color="auto" w:fill="BFBFBF"/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Неоценети</w:t>
            </w:r>
          </w:p>
        </w:tc>
        <w:tc>
          <w:tcPr>
            <w:tcW w:w="1701" w:type="dxa"/>
            <w:vMerge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</w:tcBorders>
            <w:vAlign w:val="center"/>
          </w:tcPr>
          <w:p w:rsidR="003640EE" w:rsidRPr="00D13D2D" w:rsidRDefault="003640EE" w:rsidP="007976ED">
            <w:pPr>
              <w:rPr>
                <w:sz w:val="26"/>
                <w:szCs w:val="26"/>
              </w:rPr>
            </w:pP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thinThickThinSmallGap" w:sz="12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F403CF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I 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71</w:t>
            </w:r>
          </w:p>
        </w:tc>
        <w:tc>
          <w:tcPr>
            <w:tcW w:w="8663" w:type="dxa"/>
            <w:gridSpan w:val="8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Учениците се описно оценети</w:t>
            </w:r>
          </w:p>
        </w:tc>
        <w:tc>
          <w:tcPr>
            <w:tcW w:w="1701" w:type="dxa"/>
            <w:tcBorders>
              <w:top w:val="thinThickThinSmallGap" w:sz="12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8663" w:type="dxa"/>
            <w:gridSpan w:val="8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8663" w:type="dxa"/>
            <w:gridSpan w:val="8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D6590D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D35331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.9</w:t>
            </w:r>
            <w:r w:rsidR="005012EE"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64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4E41DE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9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F403CF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I</w:t>
            </w:r>
            <w:r w:rsidRPr="00D13D2D">
              <w:rPr>
                <w:rFonts w:ascii="Arial" w:hAnsi="Arial" w:cs="Arial"/>
                <w:b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–</w:t>
            </w:r>
            <w:r w:rsidRPr="00D13D2D">
              <w:rPr>
                <w:rFonts w:ascii="Arial" w:hAnsi="Arial" w:cs="Arial"/>
                <w:b/>
                <w:sz w:val="26"/>
                <w:szCs w:val="26"/>
              </w:rPr>
              <w:t>V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5012EE" w:rsidP="002D72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34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6590D" w:rsidRDefault="003640EE" w:rsidP="00D659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2</w:t>
            </w:r>
            <w:r w:rsidR="00D6590D"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3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D6590D" w:rsidP="009D355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663211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663211" w:rsidRDefault="0066321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 w:rsidR="00663211">
              <w:rPr>
                <w:rFonts w:ascii="Arial" w:hAnsi="Arial" w:cs="Arial"/>
                <w:sz w:val="26"/>
                <w:szCs w:val="26"/>
              </w:rPr>
              <w:t>6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43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5012E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54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BD1E97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2D72D2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46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663211" w:rsidRDefault="0066321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52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BD1E97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39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5012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663211" w:rsidRDefault="0066321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 w:rsidR="009D355C">
              <w:rPr>
                <w:rFonts w:ascii="Arial" w:hAnsi="Arial" w:cs="Arial"/>
                <w:sz w:val="26"/>
                <w:szCs w:val="26"/>
                <w:lang w:val="mk-MK"/>
              </w:rPr>
              <w:t>53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VI – </w:t>
            </w:r>
            <w:r w:rsidRPr="00BD1E97">
              <w:rPr>
                <w:rFonts w:ascii="Arial" w:hAnsi="Arial" w:cs="Arial"/>
                <w:b/>
                <w:sz w:val="26"/>
                <w:szCs w:val="26"/>
              </w:rPr>
              <w:t>IX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D659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75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95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D6590D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FD50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0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663211" w:rsidRDefault="0066321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B4504B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40EE" w:rsidRPr="00D13D2D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 w:rsidR="00663211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</w:tr>
      <w:tr w:rsidR="003640EE" w:rsidRPr="00D13D2D" w:rsidTr="003640EE">
        <w:trPr>
          <w:trHeight w:val="454"/>
          <w:jc w:val="center"/>
        </w:trPr>
        <w:tc>
          <w:tcPr>
            <w:tcW w:w="1856" w:type="dxa"/>
            <w:tcBorders>
              <w:top w:val="double" w:sz="4" w:space="0" w:color="auto"/>
              <w:left w:val="thinThickThinSmallGap" w:sz="12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 xml:space="preserve">IV </w:t>
            </w:r>
            <w:r>
              <w:rPr>
                <w:rFonts w:ascii="Arial" w:hAnsi="Arial" w:cs="Arial"/>
                <w:b/>
                <w:sz w:val="26"/>
                <w:szCs w:val="26"/>
              </w:rPr>
              <w:t>–</w:t>
            </w:r>
            <w:r w:rsidRPr="00BD1E97">
              <w:rPr>
                <w:rFonts w:ascii="Arial" w:hAnsi="Arial" w:cs="Arial"/>
                <w:b/>
                <w:sz w:val="26"/>
                <w:szCs w:val="26"/>
              </w:rPr>
              <w:t>IX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9D355C" w:rsidRDefault="005012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</w:t>
            </w:r>
            <w:r w:rsidR="00D6590D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D659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24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9D355C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9D355C" w:rsidRDefault="003640EE" w:rsidP="00D6590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0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663211" w:rsidRDefault="00663211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583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4E41DE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D13D2D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double" w:sz="4" w:space="0" w:color="auto"/>
            </w:tcBorders>
            <w:vAlign w:val="center"/>
          </w:tcPr>
          <w:p w:rsidR="003640EE" w:rsidRPr="00D13D2D" w:rsidRDefault="009D355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3640EE" w:rsidRPr="009D355C" w:rsidRDefault="003640EE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 w:rsidR="009D355C">
              <w:rPr>
                <w:rFonts w:ascii="Arial" w:hAnsi="Arial" w:cs="Arial"/>
                <w:b/>
                <w:sz w:val="26"/>
                <w:szCs w:val="26"/>
                <w:lang w:val="mk-MK"/>
              </w:rPr>
              <w:t>68</w:t>
            </w:r>
          </w:p>
        </w:tc>
      </w:tr>
    </w:tbl>
    <w:p w:rsidR="0056326C" w:rsidRDefault="0056326C" w:rsidP="0056326C">
      <w:pPr>
        <w:rPr>
          <w:rFonts w:ascii="Arial" w:hAnsi="Arial" w:cs="Arial"/>
          <w:b/>
          <w:sz w:val="28"/>
          <w:szCs w:val="28"/>
          <w:lang w:val="mk-MK"/>
        </w:rPr>
        <w:sectPr w:rsidR="0056326C" w:rsidSect="009237E2">
          <w:headerReference w:type="default" r:id="rId22"/>
          <w:footerReference w:type="default" r:id="rId23"/>
          <w:footnotePr>
            <w:pos w:val="beneathText"/>
          </w:footnotePr>
          <w:pgSz w:w="16837" w:h="11905" w:orient="landscape" w:code="9"/>
          <w:pgMar w:top="1418" w:right="1440" w:bottom="1276" w:left="1440" w:header="709" w:footer="709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20"/>
          <w:docGrid w:linePitch="360"/>
        </w:sectPr>
      </w:pPr>
    </w:p>
    <w:p w:rsidR="0056326C" w:rsidRPr="0061308F" w:rsidRDefault="00D35331" w:rsidP="0056326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Споредбени резултати за </w:t>
      </w:r>
      <w:r w:rsidR="008512A4">
        <w:rPr>
          <w:rFonts w:ascii="Arial" w:hAnsi="Arial" w:cs="Arial"/>
          <w:b/>
          <w:sz w:val="26"/>
          <w:szCs w:val="26"/>
          <w:lang w:val="mk-MK"/>
        </w:rPr>
        <w:t>полу</w:t>
      </w:r>
      <w:r w:rsidR="0056326C" w:rsidRPr="0061308F">
        <w:rPr>
          <w:rFonts w:ascii="Arial" w:hAnsi="Arial" w:cs="Arial"/>
          <w:b/>
          <w:sz w:val="26"/>
          <w:szCs w:val="26"/>
          <w:lang w:val="mk-MK"/>
        </w:rPr>
        <w:t>годишниот успех на учениците за трите последни учебни години 201</w:t>
      </w:r>
      <w:r w:rsidR="00B11644">
        <w:rPr>
          <w:rFonts w:ascii="Arial" w:hAnsi="Arial" w:cs="Arial"/>
          <w:b/>
          <w:sz w:val="26"/>
          <w:szCs w:val="26"/>
          <w:lang w:val="mk-MK"/>
        </w:rPr>
        <w:t>6</w:t>
      </w:r>
      <w:r w:rsidR="0056326C" w:rsidRPr="0061308F">
        <w:rPr>
          <w:rFonts w:ascii="Arial" w:hAnsi="Arial" w:cs="Arial"/>
          <w:b/>
          <w:sz w:val="26"/>
          <w:szCs w:val="26"/>
          <w:lang w:val="mk-MK"/>
        </w:rPr>
        <w:t>/1</w:t>
      </w:r>
      <w:r w:rsidR="00B11644">
        <w:rPr>
          <w:rFonts w:ascii="Arial" w:hAnsi="Arial" w:cs="Arial"/>
          <w:b/>
          <w:sz w:val="26"/>
          <w:szCs w:val="26"/>
          <w:lang w:val="mk-MK"/>
        </w:rPr>
        <w:t>7</w:t>
      </w:r>
      <w:r w:rsidR="008512A4">
        <w:rPr>
          <w:rFonts w:ascii="Arial" w:hAnsi="Arial" w:cs="Arial"/>
          <w:b/>
          <w:sz w:val="26"/>
          <w:szCs w:val="26"/>
          <w:lang w:val="mk-MK"/>
        </w:rPr>
        <w:t xml:space="preserve">, </w:t>
      </w:r>
      <w:r w:rsidR="00700B6E">
        <w:rPr>
          <w:rFonts w:ascii="Arial" w:hAnsi="Arial" w:cs="Arial"/>
          <w:b/>
          <w:sz w:val="26"/>
          <w:szCs w:val="26"/>
          <w:lang w:val="mk-MK"/>
        </w:rPr>
        <w:t>201</w:t>
      </w:r>
      <w:r w:rsidR="00700B6E">
        <w:rPr>
          <w:rFonts w:ascii="Arial" w:hAnsi="Arial" w:cs="Arial"/>
          <w:b/>
          <w:sz w:val="26"/>
          <w:szCs w:val="26"/>
        </w:rPr>
        <w:t>7</w:t>
      </w:r>
      <w:r w:rsidR="00700B6E">
        <w:rPr>
          <w:rFonts w:ascii="Arial" w:hAnsi="Arial" w:cs="Arial"/>
          <w:b/>
          <w:sz w:val="26"/>
          <w:szCs w:val="26"/>
          <w:lang w:val="mk-MK"/>
        </w:rPr>
        <w:t>/1</w:t>
      </w:r>
      <w:r w:rsidR="00700B6E">
        <w:rPr>
          <w:rFonts w:ascii="Arial" w:hAnsi="Arial" w:cs="Arial"/>
          <w:b/>
          <w:sz w:val="26"/>
          <w:szCs w:val="26"/>
        </w:rPr>
        <w:t>8</w:t>
      </w:r>
      <w:r w:rsidR="008512A4">
        <w:rPr>
          <w:rFonts w:ascii="Arial" w:hAnsi="Arial" w:cs="Arial"/>
          <w:b/>
          <w:sz w:val="26"/>
          <w:szCs w:val="26"/>
          <w:lang w:val="mk-MK"/>
        </w:rPr>
        <w:t xml:space="preserve"> и </w:t>
      </w:r>
      <w:r w:rsidR="00661B7B">
        <w:rPr>
          <w:rFonts w:ascii="Arial" w:hAnsi="Arial" w:cs="Arial"/>
          <w:b/>
          <w:sz w:val="26"/>
          <w:szCs w:val="26"/>
          <w:lang w:val="mk-MK"/>
        </w:rPr>
        <w:t>201</w:t>
      </w:r>
      <w:r w:rsidR="00B11644">
        <w:rPr>
          <w:rFonts w:ascii="Arial" w:hAnsi="Arial" w:cs="Arial"/>
          <w:b/>
          <w:sz w:val="26"/>
          <w:szCs w:val="26"/>
          <w:lang w:val="mk-MK"/>
        </w:rPr>
        <w:t>8</w:t>
      </w:r>
      <w:r w:rsidR="00661B7B">
        <w:rPr>
          <w:rFonts w:ascii="Arial" w:hAnsi="Arial" w:cs="Arial"/>
          <w:b/>
          <w:sz w:val="26"/>
          <w:szCs w:val="26"/>
          <w:lang w:val="mk-MK"/>
        </w:rPr>
        <w:t>/1</w:t>
      </w:r>
      <w:r w:rsidR="00B11644">
        <w:rPr>
          <w:rFonts w:ascii="Arial" w:hAnsi="Arial" w:cs="Arial"/>
          <w:b/>
          <w:sz w:val="26"/>
          <w:szCs w:val="26"/>
          <w:lang w:val="mk-MK"/>
        </w:rPr>
        <w:t>9</w:t>
      </w:r>
      <w:r w:rsidR="0056326C" w:rsidRPr="0061308F">
        <w:rPr>
          <w:rFonts w:ascii="Arial" w:hAnsi="Arial" w:cs="Arial"/>
          <w:b/>
          <w:sz w:val="26"/>
          <w:szCs w:val="26"/>
          <w:lang w:val="mk-MK"/>
        </w:rPr>
        <w:t xml:space="preserve"> год.</w:t>
      </w:r>
    </w:p>
    <w:p w:rsidR="003640EE" w:rsidRDefault="003640EE" w:rsidP="003640EE">
      <w:pPr>
        <w:spacing w:after="0" w:line="240" w:lineRule="auto"/>
        <w:jc w:val="center"/>
        <w:rPr>
          <w:rFonts w:ascii="MAC C Swiss" w:hAnsi="MAC C Swiss"/>
          <w:lang w:val="es-ES"/>
        </w:rPr>
      </w:pPr>
    </w:p>
    <w:p w:rsidR="003640EE" w:rsidRPr="00295778" w:rsidRDefault="00D911F8" w:rsidP="003640EE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</w:t>
      </w:r>
      <w:r w:rsidR="00B11644">
        <w:rPr>
          <w:rFonts w:ascii="Arial" w:hAnsi="Arial" w:cs="Arial"/>
          <w:b/>
          <w:sz w:val="24"/>
          <w:szCs w:val="24"/>
          <w:lang w:val="mk-MK"/>
        </w:rPr>
        <w:t>6</w:t>
      </w:r>
      <w:r>
        <w:rPr>
          <w:rFonts w:ascii="Arial" w:hAnsi="Arial" w:cs="Arial"/>
          <w:b/>
          <w:sz w:val="24"/>
          <w:szCs w:val="24"/>
          <w:lang w:val="mk-MK"/>
        </w:rPr>
        <w:t>/201</w:t>
      </w:r>
      <w:r w:rsidR="00B11644">
        <w:rPr>
          <w:rFonts w:ascii="Arial" w:hAnsi="Arial" w:cs="Arial"/>
          <w:b/>
          <w:sz w:val="24"/>
          <w:szCs w:val="24"/>
          <w:lang w:val="mk-MK"/>
        </w:rPr>
        <w:t>7</w:t>
      </w:r>
      <w:r w:rsidR="003640EE" w:rsidRPr="00295778">
        <w:rPr>
          <w:rFonts w:ascii="Arial" w:hAnsi="Arial" w:cs="Arial"/>
          <w:b/>
          <w:sz w:val="24"/>
          <w:szCs w:val="24"/>
          <w:lang w:val="mk-MK"/>
        </w:rPr>
        <w:t xml:space="preserve"> год.</w:t>
      </w:r>
    </w:p>
    <w:p w:rsidR="003640EE" w:rsidRPr="0061073F" w:rsidRDefault="003640EE" w:rsidP="003640E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1248"/>
        <w:gridCol w:w="1287"/>
        <w:gridCol w:w="1082"/>
        <w:gridCol w:w="1067"/>
        <w:gridCol w:w="1273"/>
        <w:gridCol w:w="918"/>
        <w:gridCol w:w="932"/>
        <w:gridCol w:w="1101"/>
      </w:tblGrid>
      <w:tr w:rsidR="003640EE" w:rsidRPr="00D9282B" w:rsidTr="002B22E0">
        <w:trPr>
          <w:jc w:val="center"/>
        </w:trPr>
        <w:tc>
          <w:tcPr>
            <w:tcW w:w="1293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Одд.</w:t>
            </w:r>
          </w:p>
        </w:tc>
        <w:tc>
          <w:tcPr>
            <w:tcW w:w="1248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Број на ученици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Одлични</w:t>
            </w:r>
          </w:p>
        </w:tc>
        <w:tc>
          <w:tcPr>
            <w:tcW w:w="1082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Мн. Добри</w:t>
            </w:r>
          </w:p>
        </w:tc>
        <w:tc>
          <w:tcPr>
            <w:tcW w:w="1067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Добри</w:t>
            </w:r>
          </w:p>
        </w:tc>
        <w:tc>
          <w:tcPr>
            <w:tcW w:w="1273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Доволни</w:t>
            </w:r>
          </w:p>
        </w:tc>
        <w:tc>
          <w:tcPr>
            <w:tcW w:w="918" w:type="dxa"/>
            <w:shd w:val="clear" w:color="auto" w:fill="BFBFBF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1 слаба</w:t>
            </w:r>
          </w:p>
        </w:tc>
        <w:tc>
          <w:tcPr>
            <w:tcW w:w="932" w:type="dxa"/>
            <w:shd w:val="clear" w:color="auto" w:fill="BFBFBF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2 слаби</w:t>
            </w:r>
          </w:p>
        </w:tc>
        <w:tc>
          <w:tcPr>
            <w:tcW w:w="1101" w:type="dxa"/>
            <w:shd w:val="clear" w:color="auto" w:fill="BFBFBF"/>
            <w:vAlign w:val="center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Средна оцена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I–III</w:t>
            </w:r>
          </w:p>
        </w:tc>
        <w:tc>
          <w:tcPr>
            <w:tcW w:w="8908" w:type="dxa"/>
            <w:gridSpan w:val="8"/>
          </w:tcPr>
          <w:p w:rsidR="003640EE" w:rsidRPr="00D9282B" w:rsidRDefault="003640EE" w:rsidP="002B22E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sz w:val="24"/>
                <w:szCs w:val="24"/>
                <w:lang w:val="mk-MK"/>
              </w:rPr>
              <w:t>Описно оценување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61308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68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</w:p>
        </w:tc>
        <w:tc>
          <w:tcPr>
            <w:tcW w:w="1082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.9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61308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082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96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D9282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I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–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135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35</w:t>
            </w:r>
          </w:p>
        </w:tc>
        <w:tc>
          <w:tcPr>
            <w:tcW w:w="1082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96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D9282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65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50</w:t>
            </w:r>
          </w:p>
        </w:tc>
        <w:tc>
          <w:tcPr>
            <w:tcW w:w="1082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58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9C456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VI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63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47</w:t>
            </w:r>
          </w:p>
        </w:tc>
        <w:tc>
          <w:tcPr>
            <w:tcW w:w="1082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14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63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D9282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VII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78</w:t>
            </w:r>
          </w:p>
        </w:tc>
        <w:tc>
          <w:tcPr>
            <w:tcW w:w="1287" w:type="dxa"/>
            <w:vAlign w:val="center"/>
          </w:tcPr>
          <w:p w:rsidR="003640EE" w:rsidRPr="00D074B0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45</w:t>
            </w:r>
          </w:p>
        </w:tc>
        <w:tc>
          <w:tcPr>
            <w:tcW w:w="1082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19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37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D9282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52</w:t>
            </w:r>
          </w:p>
        </w:tc>
        <w:tc>
          <w:tcPr>
            <w:tcW w:w="1287" w:type="dxa"/>
            <w:vAlign w:val="center"/>
          </w:tcPr>
          <w:p w:rsidR="003640EE" w:rsidRPr="00D074B0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28</w:t>
            </w:r>
          </w:p>
        </w:tc>
        <w:tc>
          <w:tcPr>
            <w:tcW w:w="1082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20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30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B4504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IX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258</w:t>
            </w:r>
          </w:p>
        </w:tc>
        <w:tc>
          <w:tcPr>
            <w:tcW w:w="1287" w:type="dxa"/>
            <w:vAlign w:val="center"/>
          </w:tcPr>
          <w:p w:rsidR="003640EE" w:rsidRPr="00D074B0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170</w:t>
            </w:r>
          </w:p>
        </w:tc>
        <w:tc>
          <w:tcPr>
            <w:tcW w:w="1082" w:type="dxa"/>
            <w:vAlign w:val="center"/>
          </w:tcPr>
          <w:p w:rsidR="003640EE" w:rsidRPr="00D35331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63</w:t>
            </w:r>
          </w:p>
        </w:tc>
        <w:tc>
          <w:tcPr>
            <w:tcW w:w="1067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19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B4504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47</w:t>
            </w:r>
          </w:p>
        </w:tc>
      </w:tr>
      <w:tr w:rsidR="003640EE" w:rsidRPr="00D9282B" w:rsidTr="002B22E0">
        <w:trPr>
          <w:jc w:val="center"/>
        </w:trPr>
        <w:tc>
          <w:tcPr>
            <w:tcW w:w="1293" w:type="dxa"/>
            <w:vAlign w:val="center"/>
          </w:tcPr>
          <w:p w:rsidR="003640EE" w:rsidRPr="00D9282B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</w:rPr>
              <w:t xml:space="preserve">IV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–IX</w:t>
            </w:r>
          </w:p>
        </w:tc>
        <w:tc>
          <w:tcPr>
            <w:tcW w:w="1248" w:type="dxa"/>
            <w:vAlign w:val="center"/>
          </w:tcPr>
          <w:p w:rsidR="003640EE" w:rsidRPr="00F403CF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393</w:t>
            </w:r>
          </w:p>
        </w:tc>
        <w:tc>
          <w:tcPr>
            <w:tcW w:w="128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305</w:t>
            </w:r>
          </w:p>
        </w:tc>
        <w:tc>
          <w:tcPr>
            <w:tcW w:w="1082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63</w:t>
            </w:r>
          </w:p>
        </w:tc>
        <w:tc>
          <w:tcPr>
            <w:tcW w:w="1067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19</w:t>
            </w:r>
          </w:p>
        </w:tc>
        <w:tc>
          <w:tcPr>
            <w:tcW w:w="1273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  <w:tc>
          <w:tcPr>
            <w:tcW w:w="932" w:type="dxa"/>
            <w:vAlign w:val="center"/>
          </w:tcPr>
          <w:p w:rsidR="003640EE" w:rsidRPr="00D13D2D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3640EE" w:rsidRPr="004E41DE" w:rsidRDefault="003640E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63</w:t>
            </w:r>
          </w:p>
        </w:tc>
      </w:tr>
    </w:tbl>
    <w:p w:rsidR="00BD2283" w:rsidRDefault="00BD2283" w:rsidP="0056326C">
      <w:pPr>
        <w:spacing w:after="0" w:line="240" w:lineRule="auto"/>
        <w:jc w:val="center"/>
        <w:rPr>
          <w:rFonts w:ascii="MAC C Swiss" w:hAnsi="MAC C Swiss"/>
          <w:lang w:val="es-ES"/>
        </w:rPr>
      </w:pPr>
    </w:p>
    <w:p w:rsidR="00BD2283" w:rsidRPr="00295778" w:rsidRDefault="00A20233" w:rsidP="00BD2283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</w:t>
      </w:r>
      <w:r w:rsidR="00B11644">
        <w:rPr>
          <w:rFonts w:ascii="Arial" w:hAnsi="Arial" w:cs="Arial"/>
          <w:b/>
          <w:sz w:val="24"/>
          <w:szCs w:val="24"/>
          <w:lang w:val="mk-MK"/>
        </w:rPr>
        <w:t>7</w:t>
      </w:r>
      <w:r>
        <w:rPr>
          <w:rFonts w:ascii="Arial" w:hAnsi="Arial" w:cs="Arial"/>
          <w:b/>
          <w:sz w:val="24"/>
          <w:szCs w:val="24"/>
          <w:lang w:val="mk-MK"/>
        </w:rPr>
        <w:t>/201</w:t>
      </w:r>
      <w:r w:rsidR="00B11644">
        <w:rPr>
          <w:rFonts w:ascii="Arial" w:hAnsi="Arial" w:cs="Arial"/>
          <w:b/>
          <w:sz w:val="24"/>
          <w:szCs w:val="24"/>
          <w:lang w:val="mk-MK"/>
        </w:rPr>
        <w:t>8</w:t>
      </w:r>
      <w:r w:rsidR="00BD2283" w:rsidRPr="00295778">
        <w:rPr>
          <w:rFonts w:ascii="Arial" w:hAnsi="Arial" w:cs="Arial"/>
          <w:b/>
          <w:sz w:val="24"/>
          <w:szCs w:val="24"/>
          <w:lang w:val="mk-MK"/>
        </w:rPr>
        <w:t>год.</w:t>
      </w:r>
    </w:p>
    <w:p w:rsidR="00BD2283" w:rsidRDefault="00BD2283" w:rsidP="0056326C">
      <w:pPr>
        <w:spacing w:after="0" w:line="240" w:lineRule="auto"/>
        <w:jc w:val="center"/>
        <w:rPr>
          <w:rFonts w:ascii="MAC C Swiss" w:hAnsi="MAC C Swiss"/>
          <w:lang w:val="es-ES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1248"/>
        <w:gridCol w:w="1287"/>
        <w:gridCol w:w="1082"/>
        <w:gridCol w:w="1067"/>
        <w:gridCol w:w="1273"/>
        <w:gridCol w:w="918"/>
        <w:gridCol w:w="932"/>
        <w:gridCol w:w="1101"/>
      </w:tblGrid>
      <w:tr w:rsidR="005012EE" w:rsidRPr="00D9282B" w:rsidTr="00242B78">
        <w:trPr>
          <w:jc w:val="center"/>
        </w:trPr>
        <w:tc>
          <w:tcPr>
            <w:tcW w:w="1293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Одд.</w:t>
            </w:r>
          </w:p>
        </w:tc>
        <w:tc>
          <w:tcPr>
            <w:tcW w:w="1248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Број на ученици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Одлични</w:t>
            </w:r>
          </w:p>
        </w:tc>
        <w:tc>
          <w:tcPr>
            <w:tcW w:w="1082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Мн. Добри</w:t>
            </w:r>
          </w:p>
        </w:tc>
        <w:tc>
          <w:tcPr>
            <w:tcW w:w="1067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Добри</w:t>
            </w:r>
          </w:p>
        </w:tc>
        <w:tc>
          <w:tcPr>
            <w:tcW w:w="1273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Доволни</w:t>
            </w:r>
          </w:p>
        </w:tc>
        <w:tc>
          <w:tcPr>
            <w:tcW w:w="918" w:type="dxa"/>
            <w:shd w:val="clear" w:color="auto" w:fill="BFBFBF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1 слаба</w:t>
            </w:r>
          </w:p>
        </w:tc>
        <w:tc>
          <w:tcPr>
            <w:tcW w:w="932" w:type="dxa"/>
            <w:shd w:val="clear" w:color="auto" w:fill="BFBFBF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2 слаби</w:t>
            </w:r>
          </w:p>
        </w:tc>
        <w:tc>
          <w:tcPr>
            <w:tcW w:w="1101" w:type="dxa"/>
            <w:shd w:val="clear" w:color="auto" w:fill="BFBFBF"/>
            <w:vAlign w:val="center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Средна оцена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I–III</w:t>
            </w:r>
          </w:p>
        </w:tc>
        <w:tc>
          <w:tcPr>
            <w:tcW w:w="8908" w:type="dxa"/>
            <w:gridSpan w:val="8"/>
          </w:tcPr>
          <w:p w:rsidR="005012EE" w:rsidRPr="00D9282B" w:rsidRDefault="005012EE" w:rsidP="00242B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sz w:val="24"/>
                <w:szCs w:val="24"/>
                <w:lang w:val="mk-MK"/>
              </w:rPr>
              <w:t>Описно оценување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61308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82</w:t>
            </w:r>
          </w:p>
        </w:tc>
        <w:tc>
          <w:tcPr>
            <w:tcW w:w="1287" w:type="dxa"/>
            <w:vAlign w:val="center"/>
          </w:tcPr>
          <w:p w:rsidR="005012EE" w:rsidRPr="005012E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82</w:t>
            </w:r>
          </w:p>
        </w:tc>
        <w:tc>
          <w:tcPr>
            <w:tcW w:w="1082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.9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61308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68</w:t>
            </w:r>
          </w:p>
        </w:tc>
        <w:tc>
          <w:tcPr>
            <w:tcW w:w="128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68</w:t>
            </w:r>
          </w:p>
        </w:tc>
        <w:tc>
          <w:tcPr>
            <w:tcW w:w="1082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97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D9282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I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–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150</w:t>
            </w:r>
          </w:p>
        </w:tc>
        <w:tc>
          <w:tcPr>
            <w:tcW w:w="128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50</w:t>
            </w:r>
          </w:p>
        </w:tc>
        <w:tc>
          <w:tcPr>
            <w:tcW w:w="1082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96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D9282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66</w:t>
            </w:r>
          </w:p>
        </w:tc>
        <w:tc>
          <w:tcPr>
            <w:tcW w:w="128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58</w:t>
            </w:r>
          </w:p>
        </w:tc>
        <w:tc>
          <w:tcPr>
            <w:tcW w:w="1082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78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9C456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VI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63</w:t>
            </w:r>
          </w:p>
        </w:tc>
        <w:tc>
          <w:tcPr>
            <w:tcW w:w="128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40</w:t>
            </w:r>
          </w:p>
        </w:tc>
        <w:tc>
          <w:tcPr>
            <w:tcW w:w="1082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50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D9282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VII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59</w:t>
            </w:r>
          </w:p>
        </w:tc>
        <w:tc>
          <w:tcPr>
            <w:tcW w:w="1287" w:type="dxa"/>
            <w:vAlign w:val="center"/>
          </w:tcPr>
          <w:p w:rsidR="005012EE" w:rsidRPr="00D074B0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38</w:t>
            </w:r>
          </w:p>
        </w:tc>
        <w:tc>
          <w:tcPr>
            <w:tcW w:w="1082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12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  <w:tc>
          <w:tcPr>
            <w:tcW w:w="918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49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D9282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82B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76</w:t>
            </w:r>
          </w:p>
        </w:tc>
        <w:tc>
          <w:tcPr>
            <w:tcW w:w="1287" w:type="dxa"/>
            <w:vAlign w:val="center"/>
          </w:tcPr>
          <w:p w:rsidR="005012EE" w:rsidRPr="00D074B0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52</w:t>
            </w:r>
          </w:p>
        </w:tc>
        <w:tc>
          <w:tcPr>
            <w:tcW w:w="1082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7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53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B4504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</w:t>
            </w:r>
            <w:r w:rsidRPr="00D9282B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IX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264</w:t>
            </w:r>
          </w:p>
        </w:tc>
        <w:tc>
          <w:tcPr>
            <w:tcW w:w="1287" w:type="dxa"/>
            <w:vAlign w:val="center"/>
          </w:tcPr>
          <w:p w:rsidR="005012EE" w:rsidRPr="00D074B0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188</w:t>
            </w:r>
          </w:p>
        </w:tc>
        <w:tc>
          <w:tcPr>
            <w:tcW w:w="1082" w:type="dxa"/>
            <w:vAlign w:val="center"/>
          </w:tcPr>
          <w:p w:rsidR="005012EE" w:rsidRPr="00D35331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45</w:t>
            </w:r>
          </w:p>
        </w:tc>
        <w:tc>
          <w:tcPr>
            <w:tcW w:w="1067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18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918" w:type="dxa"/>
            <w:vAlign w:val="center"/>
          </w:tcPr>
          <w:p w:rsidR="005012EE" w:rsidRPr="00B4504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57</w:t>
            </w:r>
          </w:p>
        </w:tc>
      </w:tr>
      <w:tr w:rsidR="005012EE" w:rsidRPr="00D9282B" w:rsidTr="00242B78">
        <w:trPr>
          <w:jc w:val="center"/>
        </w:trPr>
        <w:tc>
          <w:tcPr>
            <w:tcW w:w="1293" w:type="dxa"/>
            <w:vAlign w:val="center"/>
          </w:tcPr>
          <w:p w:rsidR="005012EE" w:rsidRPr="00D9282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</w:rPr>
              <w:t xml:space="preserve">IV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–IX</w:t>
            </w:r>
          </w:p>
        </w:tc>
        <w:tc>
          <w:tcPr>
            <w:tcW w:w="1248" w:type="dxa"/>
            <w:vAlign w:val="center"/>
          </w:tcPr>
          <w:p w:rsidR="005012EE" w:rsidRPr="00F403CF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414</w:t>
            </w:r>
          </w:p>
        </w:tc>
        <w:tc>
          <w:tcPr>
            <w:tcW w:w="128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338</w:t>
            </w:r>
          </w:p>
        </w:tc>
        <w:tc>
          <w:tcPr>
            <w:tcW w:w="1082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45</w:t>
            </w:r>
          </w:p>
        </w:tc>
        <w:tc>
          <w:tcPr>
            <w:tcW w:w="1067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18</w:t>
            </w:r>
          </w:p>
        </w:tc>
        <w:tc>
          <w:tcPr>
            <w:tcW w:w="1273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918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  <w:tc>
          <w:tcPr>
            <w:tcW w:w="932" w:type="dxa"/>
            <w:vAlign w:val="center"/>
          </w:tcPr>
          <w:p w:rsidR="005012EE" w:rsidRPr="00D13D2D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1101" w:type="dxa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70</w:t>
            </w:r>
          </w:p>
        </w:tc>
      </w:tr>
    </w:tbl>
    <w:p w:rsidR="00540AD7" w:rsidRDefault="00540AD7" w:rsidP="0056326C">
      <w:pPr>
        <w:spacing w:after="0" w:line="240" w:lineRule="auto"/>
        <w:jc w:val="center"/>
        <w:rPr>
          <w:rFonts w:ascii="MAC C Swiss" w:hAnsi="MAC C Swiss"/>
          <w:lang w:val="es-ES"/>
        </w:rPr>
      </w:pPr>
    </w:p>
    <w:p w:rsidR="00540AD7" w:rsidRPr="00295778" w:rsidRDefault="00540AD7" w:rsidP="00540AD7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</w:t>
      </w:r>
      <w:r w:rsidR="00B11644">
        <w:rPr>
          <w:rFonts w:ascii="Arial" w:hAnsi="Arial" w:cs="Arial"/>
          <w:b/>
          <w:sz w:val="24"/>
          <w:szCs w:val="24"/>
          <w:lang w:val="mk-MK"/>
        </w:rPr>
        <w:t>8</w:t>
      </w:r>
      <w:r>
        <w:rPr>
          <w:rFonts w:ascii="Arial" w:hAnsi="Arial" w:cs="Arial"/>
          <w:b/>
          <w:sz w:val="24"/>
          <w:szCs w:val="24"/>
          <w:lang w:val="mk-MK"/>
        </w:rPr>
        <w:t>/201</w:t>
      </w:r>
      <w:r w:rsidR="00B11644">
        <w:rPr>
          <w:rFonts w:ascii="Arial" w:hAnsi="Arial" w:cs="Arial"/>
          <w:b/>
          <w:sz w:val="24"/>
          <w:szCs w:val="24"/>
          <w:lang w:val="mk-MK"/>
        </w:rPr>
        <w:t>9</w:t>
      </w:r>
      <w:r w:rsidRPr="00295778">
        <w:rPr>
          <w:rFonts w:ascii="Arial" w:hAnsi="Arial" w:cs="Arial"/>
          <w:b/>
          <w:sz w:val="24"/>
          <w:szCs w:val="24"/>
          <w:lang w:val="mk-MK"/>
        </w:rPr>
        <w:t xml:space="preserve"> год.</w:t>
      </w:r>
    </w:p>
    <w:p w:rsidR="00540AD7" w:rsidRDefault="00540AD7" w:rsidP="00540AD7">
      <w:pPr>
        <w:spacing w:after="0" w:line="240" w:lineRule="auto"/>
        <w:jc w:val="center"/>
        <w:rPr>
          <w:rFonts w:ascii="MAC C Swiss" w:hAnsi="MAC C Swiss"/>
          <w:lang w:val="es-ES"/>
        </w:rPr>
      </w:pPr>
    </w:p>
    <w:tbl>
      <w:tblPr>
        <w:tblW w:w="10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1210"/>
        <w:gridCol w:w="1287"/>
        <w:gridCol w:w="976"/>
        <w:gridCol w:w="976"/>
        <w:gridCol w:w="1273"/>
        <w:gridCol w:w="918"/>
        <w:gridCol w:w="932"/>
        <w:gridCol w:w="884"/>
        <w:gridCol w:w="1101"/>
      </w:tblGrid>
      <w:tr w:rsidR="00336C0A" w:rsidRPr="00D9282B" w:rsidTr="00336C0A">
        <w:trPr>
          <w:jc w:val="center"/>
        </w:trPr>
        <w:tc>
          <w:tcPr>
            <w:tcW w:w="998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Одд.</w:t>
            </w:r>
          </w:p>
        </w:tc>
        <w:tc>
          <w:tcPr>
            <w:tcW w:w="1009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Број на ученици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Одлични</w:t>
            </w:r>
          </w:p>
        </w:tc>
        <w:tc>
          <w:tcPr>
            <w:tcW w:w="976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Мн. Добри</w:t>
            </w:r>
          </w:p>
        </w:tc>
        <w:tc>
          <w:tcPr>
            <w:tcW w:w="976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Добри</w:t>
            </w:r>
          </w:p>
        </w:tc>
        <w:tc>
          <w:tcPr>
            <w:tcW w:w="1273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Доволни</w:t>
            </w:r>
          </w:p>
        </w:tc>
        <w:tc>
          <w:tcPr>
            <w:tcW w:w="918" w:type="dxa"/>
            <w:shd w:val="clear" w:color="auto" w:fill="BFBFBF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1 слаба</w:t>
            </w:r>
          </w:p>
        </w:tc>
        <w:tc>
          <w:tcPr>
            <w:tcW w:w="932" w:type="dxa"/>
            <w:shd w:val="clear" w:color="auto" w:fill="BFBFBF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Со 2 слаби</w:t>
            </w:r>
          </w:p>
        </w:tc>
        <w:tc>
          <w:tcPr>
            <w:tcW w:w="884" w:type="dxa"/>
            <w:shd w:val="clear" w:color="auto" w:fill="BFBFBF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k-MK"/>
              </w:rPr>
              <w:t>Неоц.</w:t>
            </w:r>
          </w:p>
        </w:tc>
        <w:tc>
          <w:tcPr>
            <w:tcW w:w="1101" w:type="dxa"/>
            <w:shd w:val="clear" w:color="auto" w:fill="BFBFBF"/>
            <w:vAlign w:val="center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b/>
                <w:sz w:val="24"/>
                <w:szCs w:val="24"/>
                <w:lang w:val="mk-MK"/>
              </w:rPr>
              <w:t>Средна оцена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</w:tcPr>
          <w:p w:rsidR="00336C0A" w:rsidRPr="00336C0A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I–III</w:t>
            </w:r>
          </w:p>
        </w:tc>
        <w:tc>
          <w:tcPr>
            <w:tcW w:w="9356" w:type="dxa"/>
            <w:gridSpan w:val="9"/>
          </w:tcPr>
          <w:p w:rsidR="00336C0A" w:rsidRPr="00D9282B" w:rsidRDefault="00336C0A" w:rsidP="00FF53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D9282B">
              <w:rPr>
                <w:rFonts w:ascii="Arial" w:hAnsi="Arial" w:cs="Arial"/>
                <w:sz w:val="24"/>
                <w:szCs w:val="24"/>
                <w:lang w:val="mk-MK"/>
              </w:rPr>
              <w:t>Описно оценување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D3533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.9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64</w:t>
            </w:r>
          </w:p>
        </w:tc>
        <w:tc>
          <w:tcPr>
            <w:tcW w:w="976" w:type="dxa"/>
            <w:vAlign w:val="center"/>
          </w:tcPr>
          <w:p w:rsidR="00336C0A" w:rsidRPr="004E41DE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976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91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336C0A">
              <w:rPr>
                <w:rFonts w:ascii="Arial" w:hAnsi="Arial" w:cs="Arial"/>
                <w:b/>
                <w:sz w:val="24"/>
                <w:szCs w:val="24"/>
                <w:lang w:val="mk-MK"/>
              </w:rPr>
              <w:t>I</w:t>
            </w:r>
            <w:r w:rsidRPr="00336C0A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Pr="00336C0A">
              <w:rPr>
                <w:rFonts w:ascii="Arial" w:hAnsi="Arial" w:cs="Arial"/>
                <w:b/>
                <w:sz w:val="24"/>
                <w:szCs w:val="24"/>
                <w:lang w:val="mk-MK"/>
              </w:rPr>
              <w:t>–</w:t>
            </w:r>
            <w:r w:rsidRPr="00336C0A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134</w:t>
            </w:r>
          </w:p>
        </w:tc>
        <w:tc>
          <w:tcPr>
            <w:tcW w:w="1287" w:type="dxa"/>
            <w:vAlign w:val="center"/>
          </w:tcPr>
          <w:p w:rsidR="00336C0A" w:rsidRPr="00D6590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</w:t>
            </w: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5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93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84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67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976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VII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66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43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16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54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46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11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  <w:tc>
          <w:tcPr>
            <w:tcW w:w="1273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4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52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6C0A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61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39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17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5</w:t>
            </w:r>
          </w:p>
        </w:tc>
        <w:tc>
          <w:tcPr>
            <w:tcW w:w="1273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/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53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336C0A">
              <w:rPr>
                <w:rFonts w:ascii="Arial" w:hAnsi="Arial" w:cs="Arial"/>
                <w:b/>
                <w:sz w:val="24"/>
                <w:szCs w:val="24"/>
              </w:rPr>
              <w:t>VI-IX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275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195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1273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B4504B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</w:t>
            </w:r>
          </w:p>
        </w:tc>
      </w:tr>
      <w:tr w:rsidR="00336C0A" w:rsidRPr="00D9282B" w:rsidTr="00336C0A">
        <w:trPr>
          <w:jc w:val="center"/>
        </w:trPr>
        <w:tc>
          <w:tcPr>
            <w:tcW w:w="998" w:type="dxa"/>
            <w:vAlign w:val="center"/>
          </w:tcPr>
          <w:p w:rsidR="00336C0A" w:rsidRPr="00336C0A" w:rsidRDefault="00336C0A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36C0A">
              <w:rPr>
                <w:rFonts w:ascii="Arial" w:hAnsi="Arial" w:cs="Arial"/>
                <w:b/>
                <w:sz w:val="24"/>
                <w:szCs w:val="24"/>
              </w:rPr>
              <w:t>IV</w:t>
            </w:r>
            <w:r w:rsidRPr="00336C0A">
              <w:rPr>
                <w:rFonts w:ascii="Arial" w:hAnsi="Arial" w:cs="Arial"/>
                <w:b/>
                <w:sz w:val="24"/>
                <w:szCs w:val="24"/>
                <w:lang w:val="mk-MK"/>
              </w:rPr>
              <w:t>-</w:t>
            </w:r>
            <w:r w:rsidRPr="00336C0A">
              <w:rPr>
                <w:rFonts w:ascii="Arial" w:hAnsi="Arial" w:cs="Arial"/>
                <w:b/>
                <w:sz w:val="24"/>
                <w:szCs w:val="24"/>
              </w:rPr>
              <w:t>IX</w:t>
            </w:r>
          </w:p>
        </w:tc>
        <w:tc>
          <w:tcPr>
            <w:tcW w:w="1009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4</w:t>
            </w: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9</w:t>
            </w:r>
          </w:p>
        </w:tc>
        <w:tc>
          <w:tcPr>
            <w:tcW w:w="1287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324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64</w:t>
            </w:r>
          </w:p>
        </w:tc>
        <w:tc>
          <w:tcPr>
            <w:tcW w:w="976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1273" w:type="dxa"/>
            <w:vAlign w:val="center"/>
          </w:tcPr>
          <w:p w:rsidR="00336C0A" w:rsidRPr="00663211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918" w:type="dxa"/>
            <w:vAlign w:val="center"/>
          </w:tcPr>
          <w:p w:rsidR="00336C0A" w:rsidRPr="004E41DE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10</w:t>
            </w:r>
          </w:p>
        </w:tc>
        <w:tc>
          <w:tcPr>
            <w:tcW w:w="932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</w:rPr>
              <w:t>/</w:t>
            </w:r>
          </w:p>
        </w:tc>
        <w:tc>
          <w:tcPr>
            <w:tcW w:w="884" w:type="dxa"/>
            <w:vAlign w:val="center"/>
          </w:tcPr>
          <w:p w:rsidR="00336C0A" w:rsidRPr="00D13D2D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1</w:t>
            </w:r>
          </w:p>
        </w:tc>
        <w:tc>
          <w:tcPr>
            <w:tcW w:w="1101" w:type="dxa"/>
            <w:vAlign w:val="center"/>
          </w:tcPr>
          <w:p w:rsidR="00336C0A" w:rsidRPr="009D355C" w:rsidRDefault="00336C0A" w:rsidP="00EC0CD2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4,</w:t>
            </w:r>
            <w:r>
              <w:rPr>
                <w:rFonts w:ascii="Arial" w:hAnsi="Arial" w:cs="Arial"/>
                <w:b/>
                <w:sz w:val="26"/>
                <w:szCs w:val="26"/>
                <w:lang w:val="mk-MK"/>
              </w:rPr>
              <w:t>68</w:t>
            </w:r>
          </w:p>
        </w:tc>
      </w:tr>
    </w:tbl>
    <w:p w:rsidR="0056326C" w:rsidRPr="0061308F" w:rsidRDefault="003640EE" w:rsidP="0056326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MAC C Swiss" w:hAnsi="MAC C Swiss"/>
          <w:lang w:val="es-ES"/>
        </w:rPr>
        <w:br w:type="page"/>
      </w:r>
      <w:r w:rsidR="0056326C" w:rsidRPr="0061308F"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Споредбени резултати за направените изостаноци на полугодие за трите последни учебни години </w:t>
      </w:r>
      <w:r w:rsidR="008512A4" w:rsidRPr="0061308F">
        <w:rPr>
          <w:rFonts w:ascii="Arial" w:hAnsi="Arial" w:cs="Arial"/>
          <w:b/>
          <w:sz w:val="26"/>
          <w:szCs w:val="26"/>
          <w:lang w:val="mk-MK"/>
        </w:rPr>
        <w:t>201</w:t>
      </w:r>
      <w:r w:rsidR="00B11644">
        <w:rPr>
          <w:rFonts w:ascii="Arial" w:hAnsi="Arial" w:cs="Arial"/>
          <w:b/>
          <w:sz w:val="26"/>
          <w:szCs w:val="26"/>
          <w:lang w:val="mk-MK"/>
        </w:rPr>
        <w:t>6</w:t>
      </w:r>
      <w:r w:rsidR="008512A4" w:rsidRPr="0061308F">
        <w:rPr>
          <w:rFonts w:ascii="Arial" w:hAnsi="Arial" w:cs="Arial"/>
          <w:b/>
          <w:sz w:val="26"/>
          <w:szCs w:val="26"/>
          <w:lang w:val="mk-MK"/>
        </w:rPr>
        <w:t>/1</w:t>
      </w:r>
      <w:r w:rsidR="00B11644">
        <w:rPr>
          <w:rFonts w:ascii="Arial" w:hAnsi="Arial" w:cs="Arial"/>
          <w:b/>
          <w:sz w:val="26"/>
          <w:szCs w:val="26"/>
          <w:lang w:val="mk-MK"/>
        </w:rPr>
        <w:t>7</w:t>
      </w:r>
      <w:r w:rsidR="008512A4">
        <w:rPr>
          <w:rFonts w:ascii="Arial" w:hAnsi="Arial" w:cs="Arial"/>
          <w:b/>
          <w:sz w:val="26"/>
          <w:szCs w:val="26"/>
          <w:lang w:val="mk-MK"/>
        </w:rPr>
        <w:t xml:space="preserve">, </w:t>
      </w:r>
      <w:r w:rsidR="008512A4" w:rsidRPr="0061308F">
        <w:rPr>
          <w:rFonts w:ascii="Arial" w:hAnsi="Arial" w:cs="Arial"/>
          <w:b/>
          <w:sz w:val="26"/>
          <w:szCs w:val="26"/>
          <w:lang w:val="mk-MK"/>
        </w:rPr>
        <w:t>201</w:t>
      </w:r>
      <w:r w:rsidR="00B11644">
        <w:rPr>
          <w:rFonts w:ascii="Arial" w:hAnsi="Arial" w:cs="Arial"/>
          <w:b/>
          <w:sz w:val="26"/>
          <w:szCs w:val="26"/>
          <w:lang w:val="mk-MK"/>
        </w:rPr>
        <w:t>7</w:t>
      </w:r>
      <w:r w:rsidR="008512A4" w:rsidRPr="0061308F">
        <w:rPr>
          <w:rFonts w:ascii="Arial" w:hAnsi="Arial" w:cs="Arial"/>
          <w:b/>
          <w:sz w:val="26"/>
          <w:szCs w:val="26"/>
          <w:lang w:val="mk-MK"/>
        </w:rPr>
        <w:t>/1</w:t>
      </w:r>
      <w:r w:rsidR="00B11644">
        <w:rPr>
          <w:rFonts w:ascii="Arial" w:hAnsi="Arial" w:cs="Arial"/>
          <w:b/>
          <w:sz w:val="26"/>
          <w:szCs w:val="26"/>
          <w:lang w:val="mk-MK"/>
        </w:rPr>
        <w:t>8</w:t>
      </w:r>
      <w:r w:rsidR="008512A4">
        <w:rPr>
          <w:rFonts w:ascii="Arial" w:hAnsi="Arial" w:cs="Arial"/>
          <w:b/>
          <w:sz w:val="26"/>
          <w:szCs w:val="26"/>
          <w:lang w:val="mk-MK"/>
        </w:rPr>
        <w:t xml:space="preserve"> и </w:t>
      </w:r>
      <w:r w:rsidR="00661B7B">
        <w:rPr>
          <w:rFonts w:ascii="Arial" w:hAnsi="Arial" w:cs="Arial"/>
          <w:b/>
          <w:sz w:val="26"/>
          <w:szCs w:val="26"/>
          <w:lang w:val="mk-MK"/>
        </w:rPr>
        <w:t>201</w:t>
      </w:r>
      <w:r w:rsidR="00B11644">
        <w:rPr>
          <w:rFonts w:ascii="Arial" w:hAnsi="Arial" w:cs="Arial"/>
          <w:b/>
          <w:sz w:val="26"/>
          <w:szCs w:val="26"/>
          <w:lang w:val="mk-MK"/>
        </w:rPr>
        <w:t>8/19</w:t>
      </w:r>
      <w:r w:rsidR="008512A4" w:rsidRPr="0061308F">
        <w:rPr>
          <w:rFonts w:ascii="Arial" w:hAnsi="Arial" w:cs="Arial"/>
          <w:b/>
          <w:sz w:val="26"/>
          <w:szCs w:val="26"/>
          <w:lang w:val="mk-MK"/>
        </w:rPr>
        <w:t xml:space="preserve"> год.</w:t>
      </w:r>
    </w:p>
    <w:p w:rsidR="0056326C" w:rsidRDefault="0056326C" w:rsidP="0056326C">
      <w:pPr>
        <w:jc w:val="both"/>
        <w:rPr>
          <w:lang w:val="mk-MK"/>
        </w:rPr>
      </w:pPr>
    </w:p>
    <w:p w:rsidR="0056326C" w:rsidRDefault="00D911F8" w:rsidP="0056326C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</w:t>
      </w:r>
      <w:r w:rsidR="00B11644">
        <w:rPr>
          <w:rFonts w:ascii="Arial" w:hAnsi="Arial" w:cs="Arial"/>
          <w:b/>
          <w:sz w:val="24"/>
          <w:szCs w:val="24"/>
          <w:lang w:val="mk-MK"/>
        </w:rPr>
        <w:t>6</w:t>
      </w:r>
      <w:r w:rsidR="00BD2283">
        <w:rPr>
          <w:rFonts w:ascii="Arial" w:hAnsi="Arial" w:cs="Arial"/>
          <w:b/>
          <w:sz w:val="24"/>
          <w:szCs w:val="24"/>
          <w:lang w:val="mk-MK"/>
        </w:rPr>
        <w:t>/201</w:t>
      </w:r>
      <w:r w:rsidR="00B11644">
        <w:rPr>
          <w:rFonts w:ascii="Arial" w:hAnsi="Arial" w:cs="Arial"/>
          <w:b/>
          <w:sz w:val="24"/>
          <w:szCs w:val="24"/>
          <w:lang w:val="mk-MK"/>
        </w:rPr>
        <w:t>7</w:t>
      </w:r>
      <w:r w:rsidR="0056326C">
        <w:rPr>
          <w:rFonts w:ascii="Arial" w:hAnsi="Arial" w:cs="Arial"/>
          <w:b/>
          <w:sz w:val="24"/>
          <w:szCs w:val="24"/>
          <w:lang w:val="mk-MK"/>
        </w:rPr>
        <w:t xml:space="preserve"> година</w:t>
      </w:r>
    </w:p>
    <w:p w:rsidR="0056326C" w:rsidRDefault="0056326C" w:rsidP="0056326C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</w:p>
    <w:tbl>
      <w:tblPr>
        <w:tblW w:w="9848" w:type="dxa"/>
        <w:jc w:val="center"/>
        <w:tblLayout w:type="fixed"/>
        <w:tblLook w:val="0000"/>
      </w:tblPr>
      <w:tblGrid>
        <w:gridCol w:w="1917"/>
        <w:gridCol w:w="777"/>
        <w:gridCol w:w="709"/>
        <w:gridCol w:w="709"/>
        <w:gridCol w:w="708"/>
        <w:gridCol w:w="709"/>
        <w:gridCol w:w="917"/>
        <w:gridCol w:w="851"/>
        <w:gridCol w:w="850"/>
        <w:gridCol w:w="851"/>
        <w:gridCol w:w="850"/>
      </w:tblGrid>
      <w:tr w:rsidR="0056326C" w:rsidRPr="000F790B" w:rsidTr="003640EE">
        <w:trPr>
          <w:jc w:val="center"/>
        </w:trPr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</w:t>
            </w:r>
          </w:p>
          <w:p w:rsidR="0056326C" w:rsidRPr="000F790B" w:rsidRDefault="0056326C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Вид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4E41DE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4E41DE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6326C" w:rsidRPr="000F790B" w:rsidRDefault="0056326C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Вк.</w:t>
            </w:r>
          </w:p>
        </w:tc>
      </w:tr>
      <w:tr w:rsidR="003640EE" w:rsidRPr="0061308F" w:rsidTr="003640EE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0F790B" w:rsidRDefault="003640EE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315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681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532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562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1783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847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6604</w:t>
            </w:r>
          </w:p>
        </w:tc>
      </w:tr>
      <w:tr w:rsidR="003640EE" w:rsidRPr="0061308F" w:rsidTr="003640EE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0F790B" w:rsidRDefault="003640EE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Неоправдани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49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80</w:t>
            </w:r>
          </w:p>
        </w:tc>
      </w:tr>
      <w:tr w:rsidR="003640EE" w:rsidRPr="0061308F" w:rsidTr="003640EE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0F790B" w:rsidRDefault="003640EE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Вкупно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315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681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532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1144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566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1832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863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0EE" w:rsidRPr="0028179D" w:rsidRDefault="003640EE" w:rsidP="002B22E0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6684</w:t>
            </w:r>
          </w:p>
        </w:tc>
      </w:tr>
    </w:tbl>
    <w:p w:rsidR="001D2030" w:rsidRDefault="001D2030" w:rsidP="001212BB">
      <w:pPr>
        <w:jc w:val="both"/>
        <w:rPr>
          <w:rFonts w:asciiTheme="minorHAnsi" w:hAnsiTheme="minorHAnsi"/>
        </w:rPr>
      </w:pPr>
    </w:p>
    <w:p w:rsidR="00BD2283" w:rsidRDefault="00A20233" w:rsidP="00BD2283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</w:t>
      </w:r>
      <w:r w:rsidR="00B11644">
        <w:rPr>
          <w:rFonts w:ascii="Arial" w:hAnsi="Arial" w:cs="Arial"/>
          <w:b/>
          <w:sz w:val="24"/>
          <w:szCs w:val="24"/>
          <w:lang w:val="mk-MK"/>
        </w:rPr>
        <w:t>7</w:t>
      </w:r>
      <w:r>
        <w:rPr>
          <w:rFonts w:ascii="Arial" w:hAnsi="Arial" w:cs="Arial"/>
          <w:b/>
          <w:sz w:val="24"/>
          <w:szCs w:val="24"/>
          <w:lang w:val="mk-MK"/>
        </w:rPr>
        <w:t>/201</w:t>
      </w:r>
      <w:r w:rsidR="00B11644">
        <w:rPr>
          <w:rFonts w:ascii="Arial" w:hAnsi="Arial" w:cs="Arial"/>
          <w:b/>
          <w:sz w:val="24"/>
          <w:szCs w:val="24"/>
          <w:lang w:val="mk-MK"/>
        </w:rPr>
        <w:t>8</w:t>
      </w:r>
      <w:r w:rsidR="00866A1A">
        <w:rPr>
          <w:rFonts w:ascii="Arial" w:hAnsi="Arial" w:cs="Arial"/>
          <w:b/>
          <w:sz w:val="24"/>
          <w:szCs w:val="24"/>
        </w:rPr>
        <w:t xml:space="preserve"> </w:t>
      </w:r>
      <w:r w:rsidR="00BD2283">
        <w:rPr>
          <w:rFonts w:ascii="Arial" w:hAnsi="Arial" w:cs="Arial"/>
          <w:b/>
          <w:sz w:val="24"/>
          <w:szCs w:val="24"/>
          <w:lang w:val="mk-MK"/>
        </w:rPr>
        <w:t>година</w:t>
      </w:r>
    </w:p>
    <w:p w:rsidR="005012EE" w:rsidRDefault="005012EE" w:rsidP="00BD2283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</w:p>
    <w:tbl>
      <w:tblPr>
        <w:tblW w:w="9848" w:type="dxa"/>
        <w:jc w:val="center"/>
        <w:tblLayout w:type="fixed"/>
        <w:tblLook w:val="0000"/>
      </w:tblPr>
      <w:tblGrid>
        <w:gridCol w:w="1917"/>
        <w:gridCol w:w="777"/>
        <w:gridCol w:w="709"/>
        <w:gridCol w:w="709"/>
        <w:gridCol w:w="708"/>
        <w:gridCol w:w="709"/>
        <w:gridCol w:w="917"/>
        <w:gridCol w:w="851"/>
        <w:gridCol w:w="850"/>
        <w:gridCol w:w="851"/>
        <w:gridCol w:w="850"/>
      </w:tblGrid>
      <w:tr w:rsidR="005012EE" w:rsidRPr="000F790B" w:rsidTr="00242B78">
        <w:trPr>
          <w:jc w:val="center"/>
        </w:trPr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Default="005012EE" w:rsidP="00242B78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</w:t>
            </w:r>
          </w:p>
          <w:p w:rsidR="005012EE" w:rsidRPr="000F790B" w:rsidRDefault="005012EE" w:rsidP="00242B78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Вид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4E41DE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012EE" w:rsidRPr="000F790B" w:rsidRDefault="005012EE" w:rsidP="00242B7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Вк.</w:t>
            </w:r>
          </w:p>
        </w:tc>
      </w:tr>
      <w:tr w:rsidR="005012EE" w:rsidRPr="0061308F" w:rsidTr="00242B78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0F790B" w:rsidRDefault="005012EE" w:rsidP="00242B78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431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650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752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150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880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1543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1663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2276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9068</w:t>
            </w:r>
          </w:p>
        </w:tc>
      </w:tr>
      <w:tr w:rsidR="005012EE" w:rsidRPr="0061308F" w:rsidTr="00242B78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0F790B" w:rsidRDefault="005012EE" w:rsidP="00242B78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Неоправдани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145</w:t>
            </w:r>
          </w:p>
        </w:tc>
      </w:tr>
      <w:tr w:rsidR="005012EE" w:rsidRPr="0061308F" w:rsidTr="00242B78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0F790B" w:rsidRDefault="005012EE" w:rsidP="00242B78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Вкупно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431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650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752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150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880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1565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1747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2315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2EE" w:rsidRPr="0028179D" w:rsidRDefault="005012EE" w:rsidP="00242B78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9213</w:t>
            </w:r>
          </w:p>
        </w:tc>
      </w:tr>
    </w:tbl>
    <w:p w:rsidR="005012EE" w:rsidRPr="005012EE" w:rsidRDefault="005012EE" w:rsidP="001212BB">
      <w:pPr>
        <w:jc w:val="both"/>
        <w:rPr>
          <w:rFonts w:asciiTheme="minorHAnsi" w:hAnsiTheme="minorHAnsi"/>
          <w:lang w:val="mk-MK"/>
        </w:rPr>
      </w:pPr>
    </w:p>
    <w:p w:rsidR="00041482" w:rsidRDefault="00B11644" w:rsidP="00041482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2018/2019</w:t>
      </w:r>
      <w:r w:rsidR="00041482">
        <w:rPr>
          <w:rFonts w:ascii="Arial" w:hAnsi="Arial" w:cs="Arial"/>
          <w:b/>
          <w:sz w:val="24"/>
          <w:szCs w:val="24"/>
          <w:lang w:val="mk-MK"/>
        </w:rPr>
        <w:t xml:space="preserve"> година</w:t>
      </w:r>
    </w:p>
    <w:p w:rsidR="00041482" w:rsidRDefault="00041482" w:rsidP="00041482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</w:p>
    <w:tbl>
      <w:tblPr>
        <w:tblW w:w="9848" w:type="dxa"/>
        <w:jc w:val="center"/>
        <w:tblLayout w:type="fixed"/>
        <w:tblLook w:val="0000"/>
      </w:tblPr>
      <w:tblGrid>
        <w:gridCol w:w="1917"/>
        <w:gridCol w:w="777"/>
        <w:gridCol w:w="709"/>
        <w:gridCol w:w="709"/>
        <w:gridCol w:w="708"/>
        <w:gridCol w:w="709"/>
        <w:gridCol w:w="917"/>
        <w:gridCol w:w="851"/>
        <w:gridCol w:w="850"/>
        <w:gridCol w:w="851"/>
        <w:gridCol w:w="850"/>
      </w:tblGrid>
      <w:tr w:rsidR="00041482" w:rsidRPr="000F790B" w:rsidTr="00FF5396">
        <w:trPr>
          <w:jc w:val="center"/>
        </w:trPr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Default="00041482" w:rsidP="00FF539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Одд</w:t>
            </w:r>
          </w:p>
          <w:p w:rsidR="00041482" w:rsidRPr="000F790B" w:rsidRDefault="00041482" w:rsidP="00FF539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Вид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vertAlign w:val="subscript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4E41DE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4E41DE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0F790B"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41482" w:rsidRPr="000F790B" w:rsidRDefault="00041482" w:rsidP="00FF53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Вк.</w:t>
            </w:r>
          </w:p>
        </w:tc>
      </w:tr>
      <w:tr w:rsidR="003A6424" w:rsidRPr="0061308F" w:rsidTr="00FF5396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0F790B" w:rsidRDefault="003A6424" w:rsidP="00FF539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279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870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1221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1866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9025</w:t>
            </w:r>
          </w:p>
        </w:tc>
      </w:tr>
      <w:tr w:rsidR="003A6424" w:rsidRPr="0061308F" w:rsidTr="00FF5396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0F790B" w:rsidRDefault="003A6424" w:rsidP="00FF539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Неоправдани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/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34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</w:tr>
      <w:tr w:rsidR="003A6424" w:rsidRPr="0061308F" w:rsidTr="00FF5396">
        <w:trPr>
          <w:jc w:val="center"/>
        </w:trPr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0F790B" w:rsidRDefault="003A6424" w:rsidP="00FF539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Вкупно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619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279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870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1221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1146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28179D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1891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424" w:rsidRPr="00C6160E" w:rsidRDefault="003A6424" w:rsidP="00EC0CD2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9118</w:t>
            </w:r>
          </w:p>
        </w:tc>
      </w:tr>
    </w:tbl>
    <w:p w:rsidR="001D2030" w:rsidRDefault="001D2030" w:rsidP="001212BB">
      <w:pPr>
        <w:jc w:val="both"/>
        <w:rPr>
          <w:rFonts w:asciiTheme="minorHAnsi" w:hAnsiTheme="minorHAnsi"/>
          <w:lang w:val="mk-MK"/>
        </w:rPr>
      </w:pPr>
    </w:p>
    <w:p w:rsidR="001D2030" w:rsidRPr="001D2030" w:rsidRDefault="001D2030" w:rsidP="00525F43">
      <w:pPr>
        <w:pStyle w:val="BodyText"/>
        <w:numPr>
          <w:ilvl w:val="0"/>
          <w:numId w:val="2"/>
        </w:numPr>
        <w:ind w:left="1080"/>
        <w:jc w:val="left"/>
        <w:rPr>
          <w:rFonts w:ascii="Arial" w:hAnsi="Arial" w:cs="Arial"/>
          <w:b/>
          <w:sz w:val="26"/>
          <w:szCs w:val="26"/>
          <w:lang w:val="mk-MK"/>
        </w:rPr>
      </w:pPr>
      <w:r w:rsidRPr="001D2030">
        <w:rPr>
          <w:rFonts w:ascii="Arial" w:hAnsi="Arial" w:cs="Arial"/>
          <w:b/>
          <w:sz w:val="26"/>
          <w:szCs w:val="26"/>
          <w:lang w:val="mk-MK"/>
        </w:rPr>
        <w:t>Самоевалуација</w:t>
      </w:r>
      <w:r>
        <w:rPr>
          <w:rFonts w:ascii="Arial" w:hAnsi="Arial" w:cs="Arial"/>
          <w:b/>
          <w:sz w:val="26"/>
          <w:szCs w:val="26"/>
          <w:lang w:val="mk-MK"/>
        </w:rPr>
        <w:t xml:space="preserve"> на училиштето</w:t>
      </w:r>
    </w:p>
    <w:p w:rsidR="001D2030" w:rsidRDefault="001D2030" w:rsidP="001D2030">
      <w:pPr>
        <w:pStyle w:val="BodyText"/>
        <w:jc w:val="left"/>
        <w:rPr>
          <w:rFonts w:ascii="Arial" w:hAnsi="Arial" w:cs="Arial"/>
          <w:sz w:val="26"/>
          <w:szCs w:val="26"/>
          <w:lang w:val="mk-MK"/>
        </w:rPr>
      </w:pPr>
    </w:p>
    <w:p w:rsidR="00472073" w:rsidRDefault="00472073" w:rsidP="00472073">
      <w:pPr>
        <w:jc w:val="both"/>
        <w:rPr>
          <w:rFonts w:ascii="Arial" w:hAnsi="Arial" w:cs="Arial"/>
          <w:lang w:val="mk-MK"/>
        </w:rPr>
      </w:pPr>
      <w:r w:rsidRPr="00472073">
        <w:rPr>
          <w:rFonts w:ascii="Arial" w:hAnsi="Arial" w:cs="Arial"/>
          <w:sz w:val="24"/>
          <w:szCs w:val="24"/>
          <w:lang w:val="mk-MK"/>
        </w:rPr>
        <w:t>Во месец август 2017 год. се изработи Самоевалуација на училиштето за учебните 201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  <w:lang w:val="mk-MK"/>
        </w:rPr>
        <w:t>/1</w:t>
      </w:r>
      <w:r>
        <w:rPr>
          <w:rFonts w:ascii="Arial" w:hAnsi="Arial" w:cs="Arial"/>
          <w:sz w:val="24"/>
          <w:szCs w:val="24"/>
        </w:rPr>
        <w:t>7</w:t>
      </w:r>
      <w:r w:rsidRPr="00472073">
        <w:rPr>
          <w:rFonts w:ascii="Arial" w:hAnsi="Arial" w:cs="Arial"/>
          <w:sz w:val="24"/>
          <w:szCs w:val="24"/>
          <w:lang w:val="mk-MK"/>
        </w:rPr>
        <w:t xml:space="preserve"> год. и 201</w:t>
      </w:r>
      <w:r>
        <w:rPr>
          <w:rFonts w:ascii="Arial" w:hAnsi="Arial" w:cs="Arial"/>
          <w:sz w:val="24"/>
          <w:szCs w:val="24"/>
        </w:rPr>
        <w:t>7</w:t>
      </w:r>
      <w:r w:rsidRPr="00472073">
        <w:rPr>
          <w:rFonts w:ascii="Arial" w:hAnsi="Arial" w:cs="Arial"/>
          <w:sz w:val="24"/>
          <w:szCs w:val="24"/>
          <w:lang w:val="mk-MK"/>
        </w:rPr>
        <w:t>/1</w:t>
      </w:r>
      <w:r>
        <w:rPr>
          <w:rFonts w:ascii="Arial" w:hAnsi="Arial" w:cs="Arial"/>
          <w:sz w:val="24"/>
          <w:szCs w:val="24"/>
        </w:rPr>
        <w:t>8</w:t>
      </w:r>
      <w:r w:rsidRPr="00472073">
        <w:rPr>
          <w:rFonts w:ascii="Arial" w:hAnsi="Arial" w:cs="Arial"/>
          <w:sz w:val="24"/>
          <w:szCs w:val="24"/>
          <w:lang w:val="mk-MK"/>
        </w:rPr>
        <w:t xml:space="preserve"> год. Во нејзино изготвување беше вклучен  тим од наставници кој беше формиран на Наставничкиот совет во јуни, за периодот 2017-2019 год. Целта на самоевалуацијата е согледување на клучните јаки страни и надминување на слабите страни за реализација на воспитно образовната работа.</w:t>
      </w:r>
    </w:p>
    <w:p w:rsidR="00472073" w:rsidRPr="00610F9D" w:rsidRDefault="00472073" w:rsidP="00472073">
      <w:pPr>
        <w:pStyle w:val="ListParagraph"/>
        <w:numPr>
          <w:ilvl w:val="0"/>
          <w:numId w:val="24"/>
        </w:numPr>
        <w:ind w:left="709"/>
        <w:jc w:val="both"/>
        <w:rPr>
          <w:rFonts w:ascii="Arial" w:hAnsi="Arial" w:cs="Arial"/>
          <w:lang w:val="mk-MK"/>
        </w:rPr>
      </w:pPr>
      <w:r w:rsidRPr="00610F9D">
        <w:rPr>
          <w:rFonts w:ascii="Arial" w:hAnsi="Arial" w:cs="Arial"/>
          <w:sz w:val="24"/>
          <w:szCs w:val="24"/>
          <w:lang w:val="mk-MK"/>
        </w:rPr>
        <w:t>Преглед на тимовите за евалвација на работата на училиштето</w:t>
      </w:r>
    </w:p>
    <w:tbl>
      <w:tblPr>
        <w:tblStyle w:val="TableGrid"/>
        <w:tblW w:w="0" w:type="auto"/>
        <w:tblInd w:w="709" w:type="dxa"/>
        <w:tblLook w:val="04A0"/>
      </w:tblPr>
      <w:tblGrid>
        <w:gridCol w:w="773"/>
        <w:gridCol w:w="4982"/>
        <w:gridCol w:w="2963"/>
      </w:tblGrid>
      <w:tr w:rsidR="00472073" w:rsidRPr="002431ED" w:rsidTr="00472073">
        <w:tc>
          <w:tcPr>
            <w:tcW w:w="817" w:type="dxa"/>
            <w:vAlign w:val="center"/>
          </w:tcPr>
          <w:p w:rsidR="00472073" w:rsidRPr="002431ED" w:rsidRDefault="00472073" w:rsidP="00472073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Ред. Бр.</w:t>
            </w:r>
          </w:p>
        </w:tc>
        <w:tc>
          <w:tcPr>
            <w:tcW w:w="6520" w:type="dxa"/>
            <w:vAlign w:val="center"/>
          </w:tcPr>
          <w:p w:rsidR="00472073" w:rsidRPr="002431ED" w:rsidRDefault="00472073" w:rsidP="00472073">
            <w:pPr>
              <w:jc w:val="center"/>
              <w:rPr>
                <w:rFonts w:ascii="Arial" w:hAnsi="Arial" w:cs="Arial"/>
                <w:b/>
                <w:lang w:val="mk-MK"/>
              </w:rPr>
            </w:pPr>
            <w:r w:rsidRPr="002431ED">
              <w:rPr>
                <w:rFonts w:ascii="Arial" w:hAnsi="Arial" w:cs="Arial"/>
                <w:b/>
                <w:lang w:val="mk-MK"/>
              </w:rPr>
              <w:t>Подрачје</w:t>
            </w:r>
          </w:p>
        </w:tc>
        <w:tc>
          <w:tcPr>
            <w:tcW w:w="3544" w:type="dxa"/>
            <w:vAlign w:val="center"/>
          </w:tcPr>
          <w:p w:rsidR="00472073" w:rsidRPr="002431ED" w:rsidRDefault="00472073" w:rsidP="00472073">
            <w:pPr>
              <w:jc w:val="center"/>
              <w:rPr>
                <w:rFonts w:ascii="Arial" w:hAnsi="Arial" w:cs="Arial"/>
                <w:b/>
                <w:lang w:val="mk-MK"/>
              </w:rPr>
            </w:pPr>
            <w:r>
              <w:rPr>
                <w:rFonts w:ascii="Arial" w:hAnsi="Arial" w:cs="Arial"/>
                <w:b/>
                <w:lang w:val="mk-MK"/>
              </w:rPr>
              <w:t>Координатори на тимовите по подрачја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 xml:space="preserve">Организација и реализација на настава и учење 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Филип. Стојковиќ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Постигања на учениците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Пепица Павловска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Професионален развој на наставниот кадар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Валентина Зорчец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Управување и раководење со училиштето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Розе Нушкова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Комуникации и односи со јавноста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Мирјана Настевска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Училишна клима и култура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Јулијана. Тричковска</w:t>
            </w:r>
          </w:p>
        </w:tc>
      </w:tr>
      <w:tr w:rsidR="00472073" w:rsidTr="00472073">
        <w:trPr>
          <w:trHeight w:hRule="exact" w:val="340"/>
        </w:trPr>
        <w:tc>
          <w:tcPr>
            <w:tcW w:w="817" w:type="dxa"/>
            <w:vAlign w:val="center"/>
          </w:tcPr>
          <w:p w:rsidR="00472073" w:rsidRPr="001920AC" w:rsidRDefault="00472073" w:rsidP="00472073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lang w:val="mk-MK"/>
              </w:rPr>
            </w:pPr>
          </w:p>
        </w:tc>
        <w:tc>
          <w:tcPr>
            <w:tcW w:w="6520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Соработка со родители</w:t>
            </w:r>
          </w:p>
        </w:tc>
        <w:tc>
          <w:tcPr>
            <w:tcW w:w="3544" w:type="dxa"/>
            <w:vAlign w:val="center"/>
          </w:tcPr>
          <w:p w:rsidR="00472073" w:rsidRDefault="00472073" w:rsidP="00472073">
            <w:pPr>
              <w:rPr>
                <w:rFonts w:ascii="Arial" w:hAnsi="Arial" w:cs="Arial"/>
                <w:lang w:val="mk-MK"/>
              </w:rPr>
            </w:pPr>
            <w:r>
              <w:rPr>
                <w:rFonts w:ascii="Arial" w:hAnsi="Arial" w:cs="Arial"/>
                <w:lang w:val="mk-MK"/>
              </w:rPr>
              <w:t>Катерина Петковска</w:t>
            </w:r>
          </w:p>
        </w:tc>
      </w:tr>
    </w:tbl>
    <w:p w:rsidR="00472073" w:rsidRDefault="00472073" w:rsidP="00472073">
      <w:pPr>
        <w:ind w:left="709"/>
        <w:jc w:val="both"/>
        <w:rPr>
          <w:lang w:val="mk-MK"/>
        </w:rPr>
      </w:pPr>
    </w:p>
    <w:p w:rsidR="00472073" w:rsidRDefault="00472073" w:rsidP="00472073">
      <w:pPr>
        <w:ind w:left="709"/>
        <w:jc w:val="both"/>
        <w:rPr>
          <w:rFonts w:ascii="Arial" w:hAnsi="Arial" w:cs="Arial"/>
          <w:lang w:val="mk-MK"/>
        </w:rPr>
      </w:pPr>
      <w:r w:rsidRPr="00851465">
        <w:rPr>
          <w:rFonts w:ascii="Arial" w:hAnsi="Arial" w:cs="Arial"/>
          <w:lang w:val="mk-MK"/>
        </w:rPr>
        <w:t>Останатите вработени од наставниот кадар во училиштето се распределени пропорционално во секое од подрачјата на Самоевалуацијата.</w:t>
      </w:r>
    </w:p>
    <w:p w:rsidR="00147D48" w:rsidRPr="00851465" w:rsidRDefault="00147D48" w:rsidP="00472073">
      <w:pPr>
        <w:ind w:left="709"/>
        <w:jc w:val="both"/>
        <w:rPr>
          <w:rFonts w:ascii="Arial" w:hAnsi="Arial" w:cs="Arial"/>
          <w:lang w:val="mk-MK"/>
        </w:rPr>
      </w:pPr>
    </w:p>
    <w:p w:rsidR="001212BB" w:rsidRPr="00262C70" w:rsidRDefault="00262C70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25" w:name="_Toc502919170"/>
      <w:bookmarkStart w:id="26" w:name="_Toc502919595"/>
      <w:bookmarkStart w:id="27" w:name="_Toc502920075"/>
      <w:r w:rsidRPr="00262C70">
        <w:rPr>
          <w:rFonts w:ascii="Arial" w:hAnsi="Arial" w:cs="Arial"/>
          <w:sz w:val="28"/>
          <w:szCs w:val="28"/>
          <w:lang w:val="mk-MK"/>
        </w:rPr>
        <w:t>9. Воннаставни активности</w:t>
      </w:r>
      <w:bookmarkEnd w:id="25"/>
      <w:bookmarkEnd w:id="26"/>
      <w:bookmarkEnd w:id="27"/>
    </w:p>
    <w:p w:rsidR="00B25F9C" w:rsidRDefault="00B25F9C" w:rsidP="00B25F9C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B25F9C" w:rsidRPr="00262C70" w:rsidRDefault="00B25F9C" w:rsidP="00B25F9C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262C70">
        <w:rPr>
          <w:rFonts w:ascii="Arial" w:hAnsi="Arial" w:cs="Arial"/>
          <w:b/>
          <w:sz w:val="26"/>
          <w:szCs w:val="26"/>
          <w:lang w:val="mk-MK"/>
        </w:rPr>
        <w:t>* Училишен спорт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Во рамките на воспитно-образовната работа во училиштето во </w:t>
      </w:r>
      <w:r w:rsidR="00595BA1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661B7B">
        <w:rPr>
          <w:rFonts w:ascii="Arial" w:hAnsi="Arial" w:cs="Arial"/>
          <w:sz w:val="26"/>
          <w:szCs w:val="26"/>
          <w:lang w:val="mk-MK"/>
        </w:rPr>
        <w:t>201</w:t>
      </w:r>
      <w:r w:rsidR="00700B6E">
        <w:rPr>
          <w:rFonts w:ascii="Arial" w:hAnsi="Arial" w:cs="Arial"/>
          <w:sz w:val="26"/>
          <w:szCs w:val="26"/>
        </w:rPr>
        <w:t>8</w:t>
      </w:r>
      <w:r w:rsidR="002869F1">
        <w:rPr>
          <w:rFonts w:ascii="Arial" w:hAnsi="Arial" w:cs="Arial"/>
          <w:sz w:val="26"/>
          <w:szCs w:val="26"/>
          <w:lang w:val="mk-MK"/>
        </w:rPr>
        <w:t>/1</w:t>
      </w:r>
      <w:r w:rsidR="00700B6E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  <w:lang w:val="mk-MK"/>
        </w:rPr>
        <w:t xml:space="preserve"> год. се формираа спортски тимови составени од  ученици кои беа распределени според нивните афинитети и организирани од наставникот по физичко образование.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Беа формирани следниве тимови: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- кошарка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- ракомет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- фудбал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- одбојка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Секој тим зе</w:t>
      </w:r>
      <w:r w:rsidR="00595BA1">
        <w:rPr>
          <w:rFonts w:ascii="Arial" w:hAnsi="Arial" w:cs="Arial"/>
          <w:sz w:val="26"/>
          <w:szCs w:val="26"/>
          <w:lang w:val="mk-MK"/>
        </w:rPr>
        <w:t>ма</w:t>
      </w:r>
      <w:r>
        <w:rPr>
          <w:rFonts w:ascii="Arial" w:hAnsi="Arial" w:cs="Arial"/>
          <w:sz w:val="26"/>
          <w:szCs w:val="26"/>
          <w:lang w:val="mk-MK"/>
        </w:rPr>
        <w:t xml:space="preserve"> учество на организираните турнири од страна на општина Центар.</w:t>
      </w:r>
      <w:r w:rsidR="00595BA1">
        <w:rPr>
          <w:rFonts w:ascii="Arial" w:hAnsi="Arial" w:cs="Arial"/>
          <w:sz w:val="26"/>
          <w:szCs w:val="26"/>
          <w:lang w:val="mk-MK"/>
        </w:rPr>
        <w:t xml:space="preserve"> Во првото полугодие започнаа кошаркарските натпревари кои ќе продолжат во второто полугодие.</w:t>
      </w:r>
    </w:p>
    <w:p w:rsidR="00B25F9C" w:rsidRDefault="00B25F9C" w:rsidP="00B25F9C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Учениците од ООУ „Коле Неделковски “ – Скопје учествуваат и во следниве спортски клубови кои ја изнајмуваат фискултурната сала и сами партиципираат:</w:t>
      </w:r>
    </w:p>
    <w:p w:rsidR="00B25F9C" w:rsidRPr="00F403CF" w:rsidRDefault="00B25F9C" w:rsidP="00B25F9C">
      <w:pPr>
        <w:spacing w:after="0" w:line="240" w:lineRule="auto"/>
        <w:rPr>
          <w:rFonts w:ascii="Arial" w:hAnsi="Arial" w:cs="Arial"/>
          <w:b/>
          <w:color w:val="FF0000"/>
          <w:sz w:val="26"/>
          <w:szCs w:val="26"/>
          <w:lang w:val="mk-MK"/>
        </w:rPr>
      </w:pP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Работнички – кошаркарски клуб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>К</w:t>
      </w:r>
      <w:r w:rsidR="00B25F9C" w:rsidRPr="00711841">
        <w:rPr>
          <w:rFonts w:ascii="Arial" w:hAnsi="Arial" w:cs="Arial"/>
          <w:sz w:val="26"/>
          <w:szCs w:val="26"/>
          <w:lang w:val="mk-MK"/>
        </w:rPr>
        <w:t>ошаркарски клуб – „Дрим тим баскет“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>Карате клуб „Центар“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Работнички – одбојкарски клуб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Металург – ракометен клуб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Работнички – атлетски клуб </w:t>
      </w:r>
    </w:p>
    <w:p w:rsidR="00B25F9C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>Т</w:t>
      </w:r>
      <w:r w:rsidR="00B25F9C" w:rsidRPr="00711841">
        <w:rPr>
          <w:rFonts w:ascii="Arial" w:hAnsi="Arial" w:cs="Arial"/>
          <w:sz w:val="26"/>
          <w:szCs w:val="26"/>
          <w:lang w:val="mk-MK"/>
        </w:rPr>
        <w:t xml:space="preserve">ениски клуб – „ТК Југ“ </w:t>
      </w:r>
    </w:p>
    <w:p w:rsidR="0061252F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>„Викторија“ - фудбалски</w:t>
      </w:r>
      <w:r w:rsidR="004837C3" w:rsidRPr="00711841">
        <w:rPr>
          <w:rFonts w:ascii="Arial" w:hAnsi="Arial" w:cs="Arial"/>
          <w:sz w:val="26"/>
          <w:szCs w:val="26"/>
          <w:lang w:val="mk-MK"/>
        </w:rPr>
        <w:t xml:space="preserve"> клуб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П.У. за англиски јазик „Филос“ – изучување на англиски јазик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„МАН академија“ – креативна работилница </w:t>
      </w:r>
    </w:p>
    <w:p w:rsidR="00711841" w:rsidRPr="00711841" w:rsidRDefault="00711841" w:rsidP="00525F43">
      <w:pPr>
        <w:numPr>
          <w:ilvl w:val="1"/>
          <w:numId w:val="3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711841">
        <w:rPr>
          <w:rFonts w:ascii="Arial" w:hAnsi="Arial" w:cs="Arial"/>
          <w:sz w:val="26"/>
          <w:szCs w:val="26"/>
          <w:lang w:val="mk-MK"/>
        </w:rPr>
        <w:t xml:space="preserve">„Мјузик хаус“ – музичка работилница </w:t>
      </w:r>
    </w:p>
    <w:p w:rsidR="007F5363" w:rsidRDefault="007F5363" w:rsidP="007D5385">
      <w:pPr>
        <w:tabs>
          <w:tab w:val="left" w:pos="851"/>
        </w:tabs>
        <w:spacing w:after="0" w:line="240" w:lineRule="auto"/>
        <w:ind w:left="567"/>
        <w:rPr>
          <w:rFonts w:ascii="Arial" w:hAnsi="Arial" w:cs="Arial"/>
          <w:color w:val="FF0000"/>
          <w:sz w:val="26"/>
          <w:szCs w:val="26"/>
          <w:lang w:val="mk-MK"/>
        </w:rPr>
      </w:pPr>
    </w:p>
    <w:p w:rsidR="00711841" w:rsidRDefault="00711841" w:rsidP="007D5385">
      <w:pPr>
        <w:tabs>
          <w:tab w:val="left" w:pos="851"/>
        </w:tabs>
        <w:spacing w:after="0" w:line="240" w:lineRule="auto"/>
        <w:ind w:left="567"/>
        <w:rPr>
          <w:rFonts w:ascii="Arial" w:hAnsi="Arial" w:cs="Arial"/>
          <w:color w:val="FF0000"/>
          <w:sz w:val="26"/>
          <w:szCs w:val="26"/>
          <w:lang w:val="mk-MK"/>
        </w:rPr>
      </w:pPr>
    </w:p>
    <w:p w:rsidR="00711841" w:rsidRPr="00AF4C17" w:rsidRDefault="00711841" w:rsidP="007D5385">
      <w:pPr>
        <w:tabs>
          <w:tab w:val="left" w:pos="851"/>
        </w:tabs>
        <w:spacing w:after="0" w:line="240" w:lineRule="auto"/>
        <w:ind w:left="567"/>
        <w:rPr>
          <w:rFonts w:ascii="Arial" w:hAnsi="Arial" w:cs="Arial"/>
          <w:color w:val="FF0000"/>
          <w:sz w:val="26"/>
          <w:szCs w:val="26"/>
          <w:lang w:val="mk-MK"/>
        </w:rPr>
      </w:pPr>
    </w:p>
    <w:p w:rsidR="00262C70" w:rsidRDefault="00262C70" w:rsidP="001212BB">
      <w:pPr>
        <w:jc w:val="both"/>
        <w:rPr>
          <w:rFonts w:ascii="Arial" w:hAnsi="Arial" w:cs="Arial"/>
          <w:b/>
          <w:lang w:val="mk-MK"/>
        </w:rPr>
      </w:pPr>
    </w:p>
    <w:p w:rsidR="007D0185" w:rsidRPr="000F790B" w:rsidRDefault="00FA7A78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* </w:t>
      </w:r>
      <w:r w:rsidR="00B25F9C">
        <w:rPr>
          <w:rFonts w:ascii="Arial" w:hAnsi="Arial" w:cs="Arial"/>
          <w:b/>
          <w:sz w:val="26"/>
          <w:szCs w:val="26"/>
          <w:lang w:val="mk-MK"/>
        </w:rPr>
        <w:t>Секции и с</w:t>
      </w:r>
      <w:r w:rsidR="007D0185" w:rsidRPr="000F790B">
        <w:rPr>
          <w:rFonts w:ascii="Arial" w:hAnsi="Arial" w:cs="Arial"/>
          <w:b/>
          <w:sz w:val="26"/>
          <w:szCs w:val="26"/>
          <w:lang w:val="mk-MK"/>
        </w:rPr>
        <w:t>лободни ученички активности</w:t>
      </w:r>
    </w:p>
    <w:p w:rsidR="007D0185" w:rsidRPr="000F790B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7D0185" w:rsidRPr="000F790B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ab/>
        <w:t>Преку слободните ученички активности се создаваат претпоставки за индивидуализација на образовниот и воспитниот процес, за задоволување и развивање на индивидуалните интереси и способности на учениците за заедничка работа која придонесува за развивање на меѓусебна доверба и дружење во слободното време.</w:t>
      </w:r>
    </w:p>
    <w:p w:rsidR="007D0185" w:rsidRPr="000F790B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ab/>
        <w:t>Преку работата на овие активности кај учениците се поттикнува и негува љубопитноста, самостојноста, истрајноста, креативноста и желбата за црпење на нови знаења.</w:t>
      </w:r>
    </w:p>
    <w:p w:rsidR="007D0185" w:rsidRPr="000F790B" w:rsidRDefault="007D018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ab/>
        <w:t>Овие активности им овозможија на учениците да ја согледаат предноста на правилно користење на слободното време.</w:t>
      </w:r>
    </w:p>
    <w:p w:rsidR="008D63EF" w:rsidRDefault="008D63EF" w:rsidP="00FA7A78">
      <w:pPr>
        <w:spacing w:after="0" w:line="240" w:lineRule="auto"/>
        <w:ind w:left="1080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595BA1" w:rsidRPr="00595BA1" w:rsidRDefault="00595BA1" w:rsidP="00FA7A78">
      <w:pPr>
        <w:spacing w:after="0" w:line="240" w:lineRule="auto"/>
        <w:ind w:left="1080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7D0185" w:rsidRPr="000F790B" w:rsidRDefault="007D0185" w:rsidP="00FA7A78">
      <w:pPr>
        <w:spacing w:after="0" w:line="240" w:lineRule="auto"/>
        <w:ind w:left="1080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t>Преглед на реализација на слободните ученички активности по наставни предемети</w:t>
      </w:r>
    </w:p>
    <w:p w:rsidR="007D0185" w:rsidRPr="00F87E15" w:rsidRDefault="007D0185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:rsidR="007D0185" w:rsidRPr="000F790B" w:rsidRDefault="007D0185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0F790B">
        <w:rPr>
          <w:rFonts w:ascii="Arial" w:hAnsi="Arial" w:cs="Arial"/>
          <w:b/>
          <w:sz w:val="26"/>
          <w:szCs w:val="26"/>
          <w:lang w:val="mk-MK"/>
        </w:rPr>
        <w:t>Одделенска настава</w:t>
      </w:r>
    </w:p>
    <w:p w:rsidR="007D0185" w:rsidRPr="000F790B" w:rsidRDefault="007D0185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8539" w:type="dxa"/>
        <w:tblInd w:w="-5" w:type="dxa"/>
        <w:tblLayout w:type="fixed"/>
        <w:tblLook w:val="0000"/>
      </w:tblPr>
      <w:tblGrid>
        <w:gridCol w:w="2843"/>
        <w:gridCol w:w="2843"/>
        <w:gridCol w:w="2853"/>
      </w:tblGrid>
      <w:tr w:rsidR="007D0185" w:rsidRPr="000F790B" w:rsidTr="000143EF">
        <w:trPr>
          <w:trHeight w:val="511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Назив на секцијата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Наставник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7D0185" w:rsidRPr="000F790B" w:rsidTr="000143EF"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D0185" w:rsidRPr="000F790B" w:rsidRDefault="007D0185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Ликовна секција</w:t>
            </w:r>
          </w:p>
        </w:tc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D5385" w:rsidRDefault="007D5385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С. </w:t>
            </w:r>
            <w:r w:rsidR="00420BBB">
              <w:rPr>
                <w:rFonts w:ascii="Arial" w:hAnsi="Arial" w:cs="Arial"/>
                <w:sz w:val="26"/>
                <w:szCs w:val="26"/>
                <w:lang w:val="mk-MK"/>
              </w:rPr>
              <w:t>Бачовска</w:t>
            </w:r>
          </w:p>
          <w:p w:rsidR="00420BBB" w:rsidRDefault="00DC0176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Т. Лазаревска</w:t>
            </w:r>
          </w:p>
          <w:p w:rsidR="007D5385" w:rsidRDefault="00DC0176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К. Петковска</w:t>
            </w:r>
          </w:p>
          <w:p w:rsidR="007D5385" w:rsidRPr="000F790B" w:rsidRDefault="00420BBB" w:rsidP="000143E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М. </w:t>
            </w:r>
            <w:r w:rsidR="00DC0176">
              <w:rPr>
                <w:rFonts w:ascii="Arial" w:hAnsi="Arial" w:cs="Arial"/>
                <w:sz w:val="26"/>
                <w:szCs w:val="26"/>
                <w:lang w:val="mk-MK"/>
              </w:rPr>
              <w:t>Н. Бошковска</w:t>
            </w:r>
          </w:p>
        </w:tc>
        <w:tc>
          <w:tcPr>
            <w:tcW w:w="2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185" w:rsidRPr="000F790B" w:rsidRDefault="00420BBB" w:rsidP="000143E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30</w:t>
            </w:r>
            <w:r w:rsidR="0003217D">
              <w:rPr>
                <w:rFonts w:ascii="Arial" w:hAnsi="Arial" w:cs="Arial"/>
                <w:sz w:val="26"/>
                <w:szCs w:val="26"/>
                <w:lang w:val="mk-MK"/>
              </w:rPr>
              <w:t>-34</w:t>
            </w:r>
          </w:p>
        </w:tc>
      </w:tr>
      <w:tr w:rsidR="00420BBB" w:rsidRPr="000F790B" w:rsidTr="00595BA1"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0BBB" w:rsidRDefault="00DC0176" w:rsidP="00DC017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Драмско - л</w:t>
            </w:r>
            <w:r w:rsidR="00420BBB">
              <w:rPr>
                <w:rFonts w:ascii="Arial" w:hAnsi="Arial" w:cs="Arial"/>
                <w:sz w:val="26"/>
                <w:szCs w:val="26"/>
                <w:lang w:val="mk-MK"/>
              </w:rPr>
              <w:t>итературна секција</w:t>
            </w:r>
          </w:p>
        </w:tc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0BBB" w:rsidRDefault="00420BBB" w:rsidP="00595BA1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Љ. Андреева</w:t>
            </w:r>
          </w:p>
          <w:p w:rsidR="00420BBB" w:rsidRDefault="00420BBB" w:rsidP="00DC017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С. </w:t>
            </w:r>
            <w:r w:rsidR="00DC0176">
              <w:rPr>
                <w:rFonts w:ascii="Arial" w:hAnsi="Arial" w:cs="Arial"/>
                <w:sz w:val="26"/>
                <w:szCs w:val="26"/>
                <w:lang w:val="mk-MK"/>
              </w:rPr>
              <w:t>Петрова</w:t>
            </w:r>
          </w:p>
          <w:p w:rsidR="00DC0176" w:rsidRDefault="00DC0176" w:rsidP="00DC017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Р. Нушкова</w:t>
            </w:r>
          </w:p>
        </w:tc>
        <w:tc>
          <w:tcPr>
            <w:tcW w:w="2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BBB" w:rsidRDefault="00420BB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30-34</w:t>
            </w:r>
          </w:p>
        </w:tc>
      </w:tr>
      <w:tr w:rsidR="00595BA1" w:rsidRPr="000F790B" w:rsidTr="00595BA1"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5BA1" w:rsidRPr="000F790B" w:rsidRDefault="00DC0176" w:rsidP="00DC017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Музичка секција</w:t>
            </w:r>
          </w:p>
        </w:tc>
        <w:tc>
          <w:tcPr>
            <w:tcW w:w="2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0BBB" w:rsidRPr="000F790B" w:rsidRDefault="00DC0176" w:rsidP="00595BA1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П. Павлова</w:t>
            </w:r>
          </w:p>
        </w:tc>
        <w:tc>
          <w:tcPr>
            <w:tcW w:w="2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5BA1" w:rsidRPr="000F790B" w:rsidRDefault="00420BBB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26-32</w:t>
            </w:r>
          </w:p>
        </w:tc>
      </w:tr>
    </w:tbl>
    <w:p w:rsidR="000143EF" w:rsidRDefault="000143EF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7D0185" w:rsidRPr="00472073" w:rsidRDefault="007D0185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472073">
        <w:rPr>
          <w:rFonts w:ascii="Arial" w:hAnsi="Arial" w:cs="Arial"/>
          <w:b/>
          <w:sz w:val="26"/>
          <w:szCs w:val="26"/>
          <w:lang w:val="mk-MK"/>
        </w:rPr>
        <w:t>Предметна настава</w:t>
      </w:r>
    </w:p>
    <w:p w:rsidR="007D0185" w:rsidRPr="000F790B" w:rsidRDefault="007D0185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8539" w:type="dxa"/>
        <w:tblInd w:w="-5" w:type="dxa"/>
        <w:tblLayout w:type="fixed"/>
        <w:tblLook w:val="0000"/>
      </w:tblPr>
      <w:tblGrid>
        <w:gridCol w:w="3090"/>
        <w:gridCol w:w="2977"/>
        <w:gridCol w:w="2472"/>
      </w:tblGrid>
      <w:tr w:rsidR="007D0185" w:rsidRPr="000F790B" w:rsidTr="000143EF">
        <w:trPr>
          <w:trHeight w:val="574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F25B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Назив на секцијата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F25B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Наставник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D0185" w:rsidRPr="000F790B" w:rsidRDefault="007D0185" w:rsidP="000F25B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Број на ученици</w:t>
            </w:r>
          </w:p>
        </w:tc>
      </w:tr>
      <w:tr w:rsidR="007D0185" w:rsidRPr="000F790B" w:rsidTr="000143EF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</w:tcPr>
          <w:p w:rsidR="00FC5F97" w:rsidRPr="00472073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Литературна секција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5C328C" w:rsidRPr="00472073" w:rsidRDefault="00C12BD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Радмила Стојановск</w:t>
            </w:r>
            <w:r w:rsidR="00472073"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28C" w:rsidRPr="000F790B" w:rsidRDefault="00420BBB" w:rsidP="0047207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20</w:t>
            </w:r>
          </w:p>
        </w:tc>
      </w:tr>
      <w:tr w:rsidR="007D0185" w:rsidRPr="000F790B" w:rsidTr="000143EF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Информатичка секција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Валентина Зорчец</w:t>
            </w: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185" w:rsidRPr="003D56CA" w:rsidRDefault="00C12BD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3D56CA"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7D0185" w:rsidRPr="000F790B" w:rsidTr="00262C70">
        <w:tc>
          <w:tcPr>
            <w:tcW w:w="3090" w:type="dxa"/>
            <w:tcBorders>
              <w:left w:val="single" w:sz="4" w:space="0" w:color="000000"/>
              <w:bottom w:val="single" w:sz="4" w:space="0" w:color="auto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Биолошка секција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Тодорка Нестороска</w:t>
            </w: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0185" w:rsidRPr="000F790B" w:rsidRDefault="0003217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15</w:t>
            </w:r>
          </w:p>
        </w:tc>
      </w:tr>
      <w:tr w:rsidR="007D0185" w:rsidRPr="000F790B" w:rsidTr="00262C7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Спортски активности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85" w:rsidRPr="000F790B" w:rsidRDefault="007D018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Драги Јаневски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85" w:rsidRPr="000F790B" w:rsidRDefault="00FC5F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03217D"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</w:p>
        </w:tc>
      </w:tr>
      <w:tr w:rsidR="009A3DCD" w:rsidRPr="000F790B" w:rsidTr="000143EF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CD" w:rsidRPr="000F790B" w:rsidRDefault="009A3DC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Библиотекарска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CD" w:rsidRPr="000F790B" w:rsidRDefault="000B2823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Весна Трајковска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CD" w:rsidRPr="000F790B" w:rsidRDefault="009A3DC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0F790B"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</w:p>
        </w:tc>
      </w:tr>
    </w:tbl>
    <w:p w:rsidR="007D0185" w:rsidRDefault="007D0185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A74069" w:rsidRDefault="00A74069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711841" w:rsidRDefault="0071184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711841" w:rsidRDefault="0071184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711841" w:rsidRDefault="0071184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711841" w:rsidRDefault="0071184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A0ED6" w:rsidRPr="000836C8" w:rsidRDefault="008C09F6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28" w:name="_Toc502919171"/>
      <w:bookmarkStart w:id="29" w:name="_Toc502919596"/>
      <w:bookmarkStart w:id="30" w:name="_Toc502920076"/>
      <w:r>
        <w:rPr>
          <w:rFonts w:ascii="Arial" w:hAnsi="Arial" w:cs="Arial"/>
          <w:sz w:val="28"/>
          <w:szCs w:val="28"/>
          <w:lang w:val="en-US"/>
        </w:rPr>
        <w:lastRenderedPageBreak/>
        <w:t xml:space="preserve">10. </w:t>
      </w:r>
      <w:r w:rsidR="000A0ED6" w:rsidRPr="000836C8">
        <w:rPr>
          <w:rFonts w:ascii="Arial" w:hAnsi="Arial" w:cs="Arial"/>
          <w:sz w:val="28"/>
          <w:szCs w:val="28"/>
          <w:lang w:val="mk-MK"/>
        </w:rPr>
        <w:t>Ученички натпревари</w:t>
      </w:r>
      <w:bookmarkEnd w:id="28"/>
      <w:bookmarkEnd w:id="29"/>
      <w:bookmarkEnd w:id="30"/>
    </w:p>
    <w:p w:rsidR="000A0ED6" w:rsidRDefault="000A0ED6" w:rsidP="000A0ED6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p w:rsidR="001F6F27" w:rsidRDefault="001F6F27" w:rsidP="000A0ED6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p w:rsidR="000A0ED6" w:rsidRPr="00F064DD" w:rsidRDefault="000A0ED6" w:rsidP="00525F43">
      <w:pPr>
        <w:pStyle w:val="ListParagraph"/>
        <w:numPr>
          <w:ilvl w:val="2"/>
          <w:numId w:val="5"/>
        </w:numPr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  <w:r w:rsidRPr="00F064DD">
        <w:rPr>
          <w:rFonts w:ascii="Arial" w:hAnsi="Arial" w:cs="Arial"/>
          <w:sz w:val="26"/>
          <w:szCs w:val="26"/>
          <w:u w:val="single"/>
          <w:lang w:val="mk-MK"/>
        </w:rPr>
        <w:t>Ликовно образование</w:t>
      </w:r>
    </w:p>
    <w:p w:rsidR="000A0ED6" w:rsidRPr="00A605E9" w:rsidRDefault="000A0ED6" w:rsidP="000A0ED6">
      <w:pPr>
        <w:pStyle w:val="ListParagraph"/>
        <w:spacing w:after="0" w:line="240" w:lineRule="auto"/>
        <w:ind w:left="2520"/>
        <w:rPr>
          <w:rFonts w:ascii="Arial" w:hAnsi="Arial" w:cs="Arial"/>
          <w:b/>
          <w:sz w:val="26"/>
          <w:szCs w:val="26"/>
          <w:lang w:val="mk-MK"/>
        </w:rPr>
      </w:pPr>
    </w:p>
    <w:p w:rsidR="000A0ED6" w:rsidRPr="00595BA1" w:rsidRDefault="00595BA1" w:rsidP="00525F43">
      <w:pPr>
        <w:numPr>
          <w:ilvl w:val="1"/>
          <w:numId w:val="5"/>
        </w:numPr>
        <w:tabs>
          <w:tab w:val="clear" w:pos="851"/>
          <w:tab w:val="left" w:pos="709"/>
        </w:tabs>
        <w:spacing w:after="0" w:line="240" w:lineRule="auto"/>
        <w:ind w:left="709"/>
        <w:rPr>
          <w:rFonts w:ascii="Arial" w:hAnsi="Arial" w:cs="Arial"/>
          <w:sz w:val="26"/>
          <w:szCs w:val="26"/>
          <w:lang w:val="mk-MK"/>
        </w:rPr>
      </w:pPr>
      <w:r w:rsidRPr="00595BA1">
        <w:rPr>
          <w:rFonts w:ascii="Arial" w:hAnsi="Arial" w:cs="Arial"/>
          <w:sz w:val="26"/>
          <w:szCs w:val="26"/>
          <w:lang w:val="mk-MK"/>
        </w:rPr>
        <w:t>Учество на ликов</w:t>
      </w:r>
      <w:r w:rsidR="007D5385">
        <w:rPr>
          <w:rFonts w:ascii="Arial" w:hAnsi="Arial" w:cs="Arial"/>
          <w:sz w:val="26"/>
          <w:szCs w:val="26"/>
          <w:lang w:val="mk-MK"/>
        </w:rPr>
        <w:t>е</w:t>
      </w:r>
      <w:r w:rsidRPr="00595BA1">
        <w:rPr>
          <w:rFonts w:ascii="Arial" w:hAnsi="Arial" w:cs="Arial"/>
          <w:sz w:val="26"/>
          <w:szCs w:val="26"/>
          <w:lang w:val="mk-MK"/>
        </w:rPr>
        <w:t>н</w:t>
      </w:r>
      <w:r w:rsidR="007D5385">
        <w:rPr>
          <w:rFonts w:ascii="Arial" w:hAnsi="Arial" w:cs="Arial"/>
          <w:sz w:val="26"/>
          <w:szCs w:val="26"/>
          <w:lang w:val="mk-MK"/>
        </w:rPr>
        <w:t xml:space="preserve"> конкурс </w:t>
      </w:r>
      <w:r w:rsidR="00DC0176" w:rsidRPr="00595BA1">
        <w:rPr>
          <w:rFonts w:ascii="Arial" w:hAnsi="Arial" w:cs="Arial"/>
          <w:sz w:val="26"/>
          <w:szCs w:val="26"/>
          <w:lang w:val="mk-MK"/>
        </w:rPr>
        <w:t>„1</w:t>
      </w:r>
      <w:r w:rsidR="00DC0176">
        <w:rPr>
          <w:rFonts w:ascii="Arial" w:hAnsi="Arial" w:cs="Arial"/>
          <w:sz w:val="26"/>
          <w:szCs w:val="26"/>
          <w:lang w:val="mk-MK"/>
        </w:rPr>
        <w:t>1Октомври</w:t>
      </w:r>
      <w:r w:rsidR="00DC0176" w:rsidRPr="00595BA1">
        <w:rPr>
          <w:rFonts w:ascii="Arial" w:hAnsi="Arial" w:cs="Arial"/>
          <w:sz w:val="26"/>
          <w:szCs w:val="26"/>
          <w:lang w:val="mk-MK"/>
        </w:rPr>
        <w:t xml:space="preserve">“ </w:t>
      </w:r>
      <w:r w:rsidR="00DC0176">
        <w:rPr>
          <w:rFonts w:ascii="Arial" w:hAnsi="Arial" w:cs="Arial"/>
          <w:sz w:val="26"/>
          <w:szCs w:val="26"/>
          <w:lang w:val="mk-MK"/>
        </w:rPr>
        <w:t xml:space="preserve">и </w:t>
      </w:r>
      <w:r w:rsidRPr="00595BA1">
        <w:rPr>
          <w:rFonts w:ascii="Arial" w:hAnsi="Arial" w:cs="Arial"/>
          <w:sz w:val="26"/>
          <w:szCs w:val="26"/>
          <w:lang w:val="mk-MK"/>
        </w:rPr>
        <w:t xml:space="preserve">„13 Ноември“ во </w:t>
      </w:r>
      <w:r w:rsidR="000A0ED6" w:rsidRPr="00595BA1">
        <w:rPr>
          <w:rFonts w:ascii="Arial" w:hAnsi="Arial" w:cs="Arial"/>
          <w:sz w:val="26"/>
          <w:szCs w:val="26"/>
          <w:lang w:val="mk-MK"/>
        </w:rPr>
        <w:t xml:space="preserve"> организација на „Детски ликовен центар“</w:t>
      </w:r>
    </w:p>
    <w:p w:rsidR="007D5385" w:rsidRDefault="00DC0176" w:rsidP="00525F43">
      <w:pPr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Ива Јакимовска</w:t>
      </w:r>
      <w:r w:rsidR="007D5385" w:rsidRPr="000F790B">
        <w:rPr>
          <w:rFonts w:ascii="Arial" w:hAnsi="Arial" w:cs="Arial"/>
          <w:sz w:val="26"/>
          <w:szCs w:val="26"/>
          <w:lang w:val="mk-MK"/>
        </w:rPr>
        <w:t xml:space="preserve"> – 1 место</w:t>
      </w:r>
    </w:p>
    <w:p w:rsidR="000A0ED6" w:rsidRDefault="00420BBB" w:rsidP="00525F43">
      <w:pPr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Јасна Јованова </w:t>
      </w:r>
      <w:r w:rsidR="00595BA1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  <w:lang w:val="en-GB"/>
        </w:rPr>
        <w:t>X</w:t>
      </w:r>
      <w:r>
        <w:rPr>
          <w:rFonts w:ascii="Arial" w:hAnsi="Arial" w:cs="Arial"/>
          <w:sz w:val="32"/>
          <w:szCs w:val="32"/>
          <w:vertAlign w:val="superscript"/>
          <w:lang w:val="mk-MK"/>
        </w:rPr>
        <w:t>а</w:t>
      </w:r>
      <w:r w:rsidR="007D5385">
        <w:rPr>
          <w:rFonts w:ascii="Arial" w:hAnsi="Arial" w:cs="Arial"/>
          <w:sz w:val="26"/>
          <w:szCs w:val="26"/>
          <w:lang w:val="mk-MK"/>
        </w:rPr>
        <w:t xml:space="preserve"> – </w:t>
      </w:r>
      <w:r>
        <w:rPr>
          <w:rFonts w:ascii="Arial" w:hAnsi="Arial" w:cs="Arial"/>
          <w:sz w:val="26"/>
          <w:szCs w:val="26"/>
          <w:lang w:val="mk-MK"/>
        </w:rPr>
        <w:t>1</w:t>
      </w:r>
      <w:r w:rsidR="000A0ED6" w:rsidRPr="000F790B">
        <w:rPr>
          <w:rFonts w:ascii="Arial" w:hAnsi="Arial" w:cs="Arial"/>
          <w:sz w:val="26"/>
          <w:szCs w:val="26"/>
          <w:lang w:val="mk-MK"/>
        </w:rPr>
        <w:t xml:space="preserve"> место</w:t>
      </w:r>
    </w:p>
    <w:p w:rsidR="00420BBB" w:rsidRDefault="00420BBB" w:rsidP="00420BBB">
      <w:pPr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Елена Тодорова </w:t>
      </w:r>
      <w:r w:rsidRPr="000F790B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>X</w:t>
      </w:r>
      <w:r>
        <w:rPr>
          <w:rFonts w:ascii="Arial" w:hAnsi="Arial" w:cs="Arial"/>
          <w:sz w:val="32"/>
          <w:szCs w:val="32"/>
          <w:vertAlign w:val="superscript"/>
          <w:lang w:val="mk-MK"/>
        </w:rPr>
        <w:t>а</w:t>
      </w:r>
      <w:r>
        <w:rPr>
          <w:rFonts w:ascii="Arial" w:hAnsi="Arial" w:cs="Arial"/>
          <w:sz w:val="26"/>
          <w:szCs w:val="26"/>
          <w:lang w:val="mk-MK"/>
        </w:rPr>
        <w:t xml:space="preserve"> – 3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место</w:t>
      </w:r>
    </w:p>
    <w:p w:rsidR="00420BBB" w:rsidRDefault="00420BBB" w:rsidP="00420BBB">
      <w:pPr>
        <w:tabs>
          <w:tab w:val="left" w:pos="709"/>
        </w:tabs>
        <w:spacing w:after="0" w:line="240" w:lineRule="auto"/>
        <w:ind w:left="1800"/>
        <w:rPr>
          <w:rFonts w:ascii="Arial" w:hAnsi="Arial" w:cs="Arial"/>
          <w:sz w:val="26"/>
          <w:szCs w:val="26"/>
          <w:lang w:val="mk-MK"/>
        </w:rPr>
      </w:pPr>
    </w:p>
    <w:p w:rsidR="00420BBB" w:rsidRPr="00595BA1" w:rsidRDefault="00420BBB" w:rsidP="00420BBB">
      <w:pPr>
        <w:numPr>
          <w:ilvl w:val="1"/>
          <w:numId w:val="5"/>
        </w:numPr>
        <w:tabs>
          <w:tab w:val="clear" w:pos="851"/>
          <w:tab w:val="left" w:pos="709"/>
        </w:tabs>
        <w:spacing w:after="0" w:line="240" w:lineRule="auto"/>
        <w:ind w:left="709"/>
        <w:rPr>
          <w:rFonts w:ascii="Arial" w:hAnsi="Arial" w:cs="Arial"/>
          <w:sz w:val="26"/>
          <w:szCs w:val="26"/>
          <w:lang w:val="mk-MK"/>
        </w:rPr>
      </w:pPr>
      <w:r w:rsidRPr="00595BA1">
        <w:rPr>
          <w:rFonts w:ascii="Arial" w:hAnsi="Arial" w:cs="Arial"/>
          <w:sz w:val="26"/>
          <w:szCs w:val="26"/>
          <w:lang w:val="mk-MK"/>
        </w:rPr>
        <w:t xml:space="preserve">Учество на </w:t>
      </w:r>
      <w:r>
        <w:rPr>
          <w:rFonts w:ascii="Arial" w:hAnsi="Arial" w:cs="Arial"/>
          <w:sz w:val="26"/>
          <w:szCs w:val="26"/>
          <w:lang w:val="mk-MK"/>
        </w:rPr>
        <w:t xml:space="preserve">натпревар на тема </w:t>
      </w:r>
      <w:r w:rsidRPr="00595BA1">
        <w:rPr>
          <w:rFonts w:ascii="Arial" w:hAnsi="Arial" w:cs="Arial"/>
          <w:sz w:val="26"/>
          <w:szCs w:val="26"/>
          <w:lang w:val="mk-MK"/>
        </w:rPr>
        <w:t>„</w:t>
      </w:r>
      <w:r w:rsidR="00DC0176">
        <w:rPr>
          <w:rFonts w:ascii="Arial" w:hAnsi="Arial" w:cs="Arial"/>
          <w:sz w:val="26"/>
          <w:szCs w:val="26"/>
          <w:lang w:val="mk-MK"/>
        </w:rPr>
        <w:t>Флора и фауна</w:t>
      </w:r>
      <w:r w:rsidRPr="00595BA1">
        <w:rPr>
          <w:rFonts w:ascii="Arial" w:hAnsi="Arial" w:cs="Arial"/>
          <w:sz w:val="26"/>
          <w:szCs w:val="26"/>
          <w:lang w:val="mk-MK"/>
        </w:rPr>
        <w:t xml:space="preserve">“ во  организација на </w:t>
      </w:r>
      <w:r w:rsidR="00DC0176">
        <w:rPr>
          <w:rFonts w:ascii="Arial" w:hAnsi="Arial" w:cs="Arial"/>
          <w:sz w:val="26"/>
          <w:szCs w:val="26"/>
          <w:lang w:val="mk-MK"/>
        </w:rPr>
        <w:t>Министерство за животна култура</w:t>
      </w:r>
    </w:p>
    <w:p w:rsidR="00DC0176" w:rsidRDefault="00DC0176" w:rsidP="00DC0176">
      <w:pPr>
        <w:numPr>
          <w:ilvl w:val="0"/>
          <w:numId w:val="5"/>
        </w:numPr>
        <w:tabs>
          <w:tab w:val="clear" w:pos="1080"/>
          <w:tab w:val="left" w:pos="709"/>
          <w:tab w:val="num" w:pos="1843"/>
        </w:tabs>
        <w:spacing w:after="0" w:line="240" w:lineRule="auto"/>
        <w:ind w:left="184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Ива Наумовска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– 1 место</w:t>
      </w:r>
    </w:p>
    <w:p w:rsidR="00DC0176" w:rsidRDefault="00DC0176" w:rsidP="00DC0176">
      <w:pPr>
        <w:numPr>
          <w:ilvl w:val="0"/>
          <w:numId w:val="5"/>
        </w:numPr>
        <w:tabs>
          <w:tab w:val="clear" w:pos="1080"/>
          <w:tab w:val="left" w:pos="709"/>
          <w:tab w:val="num" w:pos="1843"/>
        </w:tabs>
        <w:spacing w:after="0" w:line="240" w:lineRule="auto"/>
        <w:ind w:left="184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Мила Петровска – 1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место</w:t>
      </w:r>
    </w:p>
    <w:p w:rsidR="00420BBB" w:rsidRDefault="00420BBB" w:rsidP="00420BBB">
      <w:pPr>
        <w:tabs>
          <w:tab w:val="left" w:pos="709"/>
        </w:tabs>
        <w:spacing w:after="0" w:line="240" w:lineRule="auto"/>
        <w:ind w:left="1800"/>
        <w:rPr>
          <w:rFonts w:ascii="Arial" w:hAnsi="Arial" w:cs="Arial"/>
          <w:sz w:val="26"/>
          <w:szCs w:val="26"/>
          <w:lang w:val="mk-MK"/>
        </w:rPr>
      </w:pPr>
    </w:p>
    <w:p w:rsidR="002F7F8D" w:rsidRDefault="002F7F8D" w:rsidP="00420BBB">
      <w:pPr>
        <w:tabs>
          <w:tab w:val="left" w:pos="709"/>
        </w:tabs>
        <w:spacing w:after="0" w:line="240" w:lineRule="auto"/>
        <w:ind w:left="1800"/>
        <w:rPr>
          <w:rFonts w:ascii="Arial" w:hAnsi="Arial" w:cs="Arial"/>
          <w:sz w:val="26"/>
          <w:szCs w:val="26"/>
          <w:lang w:val="mk-MK"/>
        </w:rPr>
      </w:pPr>
    </w:p>
    <w:p w:rsidR="00AA326B" w:rsidRPr="00F064DD" w:rsidRDefault="00595BA1" w:rsidP="00525F43">
      <w:pPr>
        <w:pStyle w:val="ListParagraph"/>
        <w:numPr>
          <w:ilvl w:val="2"/>
          <w:numId w:val="5"/>
        </w:numPr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  <w:r>
        <w:rPr>
          <w:rFonts w:ascii="Arial" w:hAnsi="Arial" w:cs="Arial"/>
          <w:sz w:val="26"/>
          <w:szCs w:val="26"/>
          <w:u w:val="single"/>
          <w:lang w:val="mk-MK"/>
        </w:rPr>
        <w:t>Информатика</w:t>
      </w:r>
    </w:p>
    <w:p w:rsidR="00AA326B" w:rsidRDefault="00AA326B" w:rsidP="00AA326B">
      <w:pPr>
        <w:pStyle w:val="ListParagraph"/>
        <w:spacing w:after="0" w:line="240" w:lineRule="auto"/>
        <w:ind w:left="2520"/>
        <w:rPr>
          <w:rFonts w:ascii="Arial" w:hAnsi="Arial" w:cs="Arial"/>
          <w:sz w:val="26"/>
          <w:szCs w:val="26"/>
          <w:lang w:val="mk-MK"/>
        </w:rPr>
      </w:pPr>
    </w:p>
    <w:p w:rsidR="00AA326B" w:rsidRDefault="00AA326B" w:rsidP="00525F43">
      <w:pPr>
        <w:numPr>
          <w:ilvl w:val="1"/>
          <w:numId w:val="5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Учество на </w:t>
      </w:r>
      <w:r w:rsidR="00595BA1">
        <w:rPr>
          <w:rFonts w:ascii="Arial" w:hAnsi="Arial" w:cs="Arial"/>
          <w:sz w:val="26"/>
          <w:szCs w:val="26"/>
          <w:lang w:val="mk-MK"/>
        </w:rPr>
        <w:t xml:space="preserve">Интернационален </w:t>
      </w:r>
      <w:r>
        <w:rPr>
          <w:rFonts w:ascii="Arial" w:hAnsi="Arial" w:cs="Arial"/>
          <w:sz w:val="26"/>
          <w:szCs w:val="26"/>
          <w:lang w:val="mk-MK"/>
        </w:rPr>
        <w:t xml:space="preserve">натпревар </w:t>
      </w:r>
      <w:r w:rsidR="002869F1">
        <w:rPr>
          <w:rFonts w:ascii="Arial" w:hAnsi="Arial" w:cs="Arial"/>
          <w:sz w:val="26"/>
          <w:szCs w:val="26"/>
          <w:lang w:val="mk-MK"/>
        </w:rPr>
        <w:t>„Дабар 2018</w:t>
      </w:r>
      <w:r w:rsidR="002F7F8D">
        <w:rPr>
          <w:rFonts w:ascii="Arial" w:hAnsi="Arial" w:cs="Arial"/>
          <w:sz w:val="26"/>
          <w:szCs w:val="26"/>
          <w:lang w:val="mk-MK"/>
        </w:rPr>
        <w:t>“</w:t>
      </w:r>
      <w:r w:rsidR="00595BA1">
        <w:rPr>
          <w:rFonts w:ascii="Arial" w:hAnsi="Arial" w:cs="Arial"/>
          <w:sz w:val="26"/>
          <w:szCs w:val="26"/>
          <w:lang w:val="mk-MK"/>
        </w:rPr>
        <w:t xml:space="preserve"> во о</w:t>
      </w:r>
      <w:r w:rsidR="00BD2283">
        <w:rPr>
          <w:rFonts w:ascii="Arial" w:hAnsi="Arial" w:cs="Arial"/>
          <w:sz w:val="26"/>
          <w:szCs w:val="26"/>
          <w:lang w:val="mk-MK"/>
        </w:rPr>
        <w:t>рганизација на Здружение на инф</w:t>
      </w:r>
      <w:r w:rsidR="00595BA1">
        <w:rPr>
          <w:rFonts w:ascii="Arial" w:hAnsi="Arial" w:cs="Arial"/>
          <w:sz w:val="26"/>
          <w:szCs w:val="26"/>
          <w:lang w:val="mk-MK"/>
        </w:rPr>
        <w:t>о</w:t>
      </w:r>
      <w:r w:rsidR="00BD2283">
        <w:rPr>
          <w:rFonts w:ascii="Arial" w:hAnsi="Arial" w:cs="Arial"/>
          <w:sz w:val="26"/>
          <w:szCs w:val="26"/>
          <w:lang w:val="mk-MK"/>
        </w:rPr>
        <w:t>р</w:t>
      </w:r>
      <w:r w:rsidR="00595BA1">
        <w:rPr>
          <w:rFonts w:ascii="Arial" w:hAnsi="Arial" w:cs="Arial"/>
          <w:sz w:val="26"/>
          <w:szCs w:val="26"/>
          <w:lang w:val="mk-MK"/>
        </w:rPr>
        <w:t>матичари на Македонија</w:t>
      </w:r>
    </w:p>
    <w:p w:rsidR="00AA326B" w:rsidRDefault="00595BA1" w:rsidP="00525F43">
      <w:pPr>
        <w:numPr>
          <w:ilvl w:val="0"/>
          <w:numId w:val="5"/>
        </w:numPr>
        <w:tabs>
          <w:tab w:val="clear" w:pos="1080"/>
          <w:tab w:val="left" w:pos="851"/>
          <w:tab w:val="num" w:pos="1843"/>
        </w:tabs>
        <w:spacing w:after="0" w:line="240" w:lineRule="auto"/>
        <w:ind w:left="184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Ученици од </w:t>
      </w:r>
      <w:r>
        <w:rPr>
          <w:rFonts w:ascii="Arial" w:hAnsi="Arial" w:cs="Arial"/>
          <w:sz w:val="26"/>
          <w:szCs w:val="26"/>
        </w:rPr>
        <w:t>V</w:t>
      </w:r>
      <w:r w:rsidR="00BD2283">
        <w:rPr>
          <w:rFonts w:ascii="Arial" w:hAnsi="Arial" w:cs="Arial"/>
          <w:sz w:val="26"/>
          <w:szCs w:val="26"/>
          <w:lang w:val="en-GB"/>
        </w:rPr>
        <w:t>I</w:t>
      </w:r>
      <w:r>
        <w:rPr>
          <w:rFonts w:ascii="Arial" w:hAnsi="Arial" w:cs="Arial"/>
          <w:sz w:val="26"/>
          <w:szCs w:val="26"/>
          <w:lang w:val="mk-MK"/>
        </w:rPr>
        <w:t>одд</w:t>
      </w:r>
      <w:r w:rsidR="00AA326B" w:rsidRPr="000F790B">
        <w:rPr>
          <w:rFonts w:ascii="Arial" w:hAnsi="Arial" w:cs="Arial"/>
          <w:sz w:val="26"/>
          <w:szCs w:val="26"/>
          <w:lang w:val="mk-MK"/>
        </w:rPr>
        <w:t xml:space="preserve"> – </w:t>
      </w:r>
      <w:r w:rsidR="007D5385">
        <w:rPr>
          <w:rFonts w:ascii="Arial" w:hAnsi="Arial" w:cs="Arial"/>
          <w:sz w:val="26"/>
          <w:szCs w:val="26"/>
          <w:lang w:val="mk-MK"/>
        </w:rPr>
        <w:t xml:space="preserve">освоени </w:t>
      </w:r>
      <w:r w:rsidR="001F6F27">
        <w:rPr>
          <w:rFonts w:ascii="Arial" w:hAnsi="Arial" w:cs="Arial"/>
          <w:sz w:val="26"/>
          <w:szCs w:val="26"/>
          <w:lang w:val="mk-MK"/>
        </w:rPr>
        <w:t>сертификати</w:t>
      </w:r>
      <w:r w:rsidR="007D5385">
        <w:rPr>
          <w:rFonts w:ascii="Arial" w:hAnsi="Arial" w:cs="Arial"/>
          <w:sz w:val="26"/>
          <w:szCs w:val="26"/>
          <w:lang w:val="mk-MK"/>
        </w:rPr>
        <w:t xml:space="preserve"> за учество.</w:t>
      </w:r>
    </w:p>
    <w:p w:rsidR="00F064DD" w:rsidRDefault="00F064DD" w:rsidP="00AA326B">
      <w:pPr>
        <w:tabs>
          <w:tab w:val="left" w:pos="851"/>
        </w:tabs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4837C3" w:rsidRPr="00F064DD" w:rsidRDefault="002F7F8D" w:rsidP="00525F43">
      <w:pPr>
        <w:pStyle w:val="ListParagraph"/>
        <w:numPr>
          <w:ilvl w:val="2"/>
          <w:numId w:val="5"/>
        </w:numPr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  <w:r>
        <w:rPr>
          <w:rFonts w:ascii="Arial" w:hAnsi="Arial" w:cs="Arial"/>
          <w:sz w:val="26"/>
          <w:szCs w:val="26"/>
          <w:u w:val="single"/>
          <w:lang w:val="mk-MK"/>
        </w:rPr>
        <w:t>Физика</w:t>
      </w:r>
    </w:p>
    <w:p w:rsidR="004837C3" w:rsidRDefault="004837C3" w:rsidP="004837C3">
      <w:pPr>
        <w:pStyle w:val="ListParagraph"/>
        <w:spacing w:after="0" w:line="240" w:lineRule="auto"/>
        <w:ind w:left="2520"/>
        <w:rPr>
          <w:rFonts w:ascii="Arial" w:hAnsi="Arial" w:cs="Arial"/>
          <w:sz w:val="26"/>
          <w:szCs w:val="26"/>
          <w:lang w:val="mk-MK"/>
        </w:rPr>
      </w:pPr>
    </w:p>
    <w:p w:rsidR="004837C3" w:rsidRDefault="004837C3" w:rsidP="00525F43">
      <w:pPr>
        <w:numPr>
          <w:ilvl w:val="1"/>
          <w:numId w:val="5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Учество на </w:t>
      </w:r>
      <w:r w:rsidR="002F7F8D">
        <w:rPr>
          <w:rFonts w:ascii="Arial" w:hAnsi="Arial" w:cs="Arial"/>
          <w:sz w:val="26"/>
          <w:szCs w:val="26"/>
          <w:lang w:val="mk-MK"/>
        </w:rPr>
        <w:t>Месец на науката во организација на Друштво на физичари на Р.М.</w:t>
      </w:r>
    </w:p>
    <w:p w:rsidR="00F064DD" w:rsidRPr="002F7F8D" w:rsidRDefault="002F7F8D" w:rsidP="00AA326B">
      <w:pPr>
        <w:numPr>
          <w:ilvl w:val="0"/>
          <w:numId w:val="5"/>
        </w:numPr>
        <w:tabs>
          <w:tab w:val="clear" w:pos="1080"/>
          <w:tab w:val="left" w:pos="851"/>
          <w:tab w:val="num" w:pos="1843"/>
        </w:tabs>
        <w:spacing w:after="0" w:line="240" w:lineRule="auto"/>
        <w:ind w:left="1843"/>
        <w:rPr>
          <w:rFonts w:ascii="Arial" w:hAnsi="Arial" w:cs="Arial"/>
          <w:sz w:val="24"/>
          <w:szCs w:val="24"/>
          <w:lang w:val="mk-MK"/>
        </w:rPr>
      </w:pPr>
      <w:r w:rsidRPr="002F7F8D">
        <w:rPr>
          <w:rFonts w:ascii="Arial" w:hAnsi="Arial" w:cs="Arial"/>
          <w:sz w:val="26"/>
          <w:szCs w:val="26"/>
          <w:lang w:val="mk-MK"/>
        </w:rPr>
        <w:t xml:space="preserve">Леа Георгиевска </w:t>
      </w:r>
      <w:r>
        <w:rPr>
          <w:rFonts w:ascii="Arial" w:hAnsi="Arial" w:cs="Arial"/>
          <w:sz w:val="26"/>
          <w:szCs w:val="26"/>
        </w:rPr>
        <w:t>IX</w:t>
      </w:r>
      <w:r w:rsidR="001F6F27" w:rsidRPr="002F7F8D">
        <w:rPr>
          <w:rFonts w:ascii="Arial" w:hAnsi="Arial" w:cs="Arial"/>
          <w:sz w:val="26"/>
          <w:szCs w:val="26"/>
          <w:vertAlign w:val="superscript"/>
          <w:lang w:val="mk-MK"/>
        </w:rPr>
        <w:t>б</w:t>
      </w:r>
      <w:r w:rsidR="004837C3" w:rsidRPr="002F7F8D">
        <w:rPr>
          <w:rFonts w:ascii="Arial" w:hAnsi="Arial" w:cs="Arial"/>
          <w:sz w:val="26"/>
          <w:szCs w:val="26"/>
          <w:lang w:val="mk-MK"/>
        </w:rPr>
        <w:t xml:space="preserve"> одд – </w:t>
      </w:r>
      <w:r w:rsidRPr="002F7F8D">
        <w:rPr>
          <w:rFonts w:ascii="Arial" w:hAnsi="Arial" w:cs="Arial"/>
          <w:sz w:val="26"/>
          <w:szCs w:val="26"/>
          <w:lang w:val="mk-MK"/>
        </w:rPr>
        <w:t>2 награда</w:t>
      </w:r>
    </w:p>
    <w:p w:rsidR="001F6F27" w:rsidRDefault="001F6F27" w:rsidP="001F6F27">
      <w:pPr>
        <w:tabs>
          <w:tab w:val="left" w:pos="851"/>
        </w:tabs>
        <w:spacing w:after="0" w:line="240" w:lineRule="auto"/>
        <w:ind w:left="1843"/>
        <w:rPr>
          <w:rFonts w:ascii="Arial" w:hAnsi="Arial" w:cs="Arial"/>
          <w:sz w:val="26"/>
          <w:szCs w:val="26"/>
          <w:lang w:val="mk-MK"/>
        </w:rPr>
      </w:pPr>
    </w:p>
    <w:p w:rsidR="004837C3" w:rsidRPr="00F064DD" w:rsidRDefault="004837C3" w:rsidP="00AA326B">
      <w:pPr>
        <w:tabs>
          <w:tab w:val="left" w:pos="851"/>
        </w:tabs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0A0ED6" w:rsidRPr="000A0ED6" w:rsidRDefault="000A0ED6" w:rsidP="008C09F6">
      <w:pPr>
        <w:pStyle w:val="Heading1"/>
        <w:rPr>
          <w:rFonts w:ascii="Arial" w:hAnsi="Arial" w:cs="Arial"/>
          <w:b w:val="0"/>
          <w:sz w:val="28"/>
          <w:szCs w:val="28"/>
          <w:lang w:val="ru-RU"/>
        </w:rPr>
      </w:pPr>
      <w:bookmarkStart w:id="31" w:name="_Toc502919172"/>
      <w:bookmarkStart w:id="32" w:name="_Toc502919597"/>
      <w:bookmarkStart w:id="33" w:name="_Toc502920077"/>
      <w:r w:rsidRPr="000A0ED6">
        <w:rPr>
          <w:rFonts w:ascii="Arial" w:hAnsi="Arial" w:cs="Arial"/>
          <w:sz w:val="28"/>
          <w:szCs w:val="28"/>
          <w:lang w:val="ru-RU"/>
        </w:rPr>
        <w:t>11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Pr="000A0ED6">
        <w:rPr>
          <w:rFonts w:ascii="Arial" w:hAnsi="Arial" w:cs="Arial"/>
          <w:sz w:val="28"/>
          <w:szCs w:val="28"/>
          <w:lang w:val="ru-RU"/>
        </w:rPr>
        <w:t xml:space="preserve"> Општествено хуманитарна работа - активности</w:t>
      </w:r>
      <w:bookmarkEnd w:id="31"/>
      <w:bookmarkEnd w:id="32"/>
      <w:bookmarkEnd w:id="33"/>
    </w:p>
    <w:p w:rsidR="00595BA1" w:rsidRDefault="00595BA1" w:rsidP="00595BA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95BA1" w:rsidRDefault="00595BA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во хуманитарна акција „Ден на гладтта“</w:t>
      </w:r>
    </w:p>
    <w:p w:rsidR="00595BA1" w:rsidRPr="002F7F8D" w:rsidRDefault="00595BA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во хуманитарна акција „Месец на книгата “</w:t>
      </w:r>
    </w:p>
    <w:p w:rsidR="002F7F8D" w:rsidRDefault="002F7F8D" w:rsidP="002F7F8D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Новогодишен Базар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приредба за прием на првачиња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по повод Денот на Општина Центар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Новогодишен концерт во АРМ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2F7F8D">
        <w:rPr>
          <w:rFonts w:ascii="Arial" w:hAnsi="Arial" w:cs="Arial"/>
          <w:sz w:val="26"/>
          <w:szCs w:val="26"/>
          <w:lang w:val="mk-MK"/>
        </w:rPr>
        <w:t>Учество на литературно читање на тема „Насилство“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предавање од Медиумска писменост на тема „Интернетот денес“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проектот „Сообраќајна патрола“ во организација на Општина Центар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настан во организација на Халк банка и Кроација осигурување – Цртање на тема „Живот, сигурност, семејство“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Меѓународен ден на мирот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lastRenderedPageBreak/>
        <w:t>Учество на дебата на тема „Булинг во училиштата“</w:t>
      </w:r>
    </w:p>
    <w:p w:rsidR="002F7F8D" w:rsidRDefault="002F7F8D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дебата на тема „Надминување на насилното однесување на родителите врз децата“ и прикажување на филмот „Мојата порта“ во организација на Општина Центар и Меѓународниот филмски фестивал Киненова</w:t>
      </w:r>
    </w:p>
    <w:p w:rsidR="002F7F8D" w:rsidRPr="002F7F8D" w:rsidRDefault="009472F6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Учество на раб</w:t>
      </w:r>
      <w:r w:rsidR="002F7F8D">
        <w:rPr>
          <w:rFonts w:ascii="Arial" w:hAnsi="Arial" w:cs="Arial"/>
          <w:sz w:val="26"/>
          <w:szCs w:val="26"/>
          <w:lang w:val="mk-MK"/>
        </w:rPr>
        <w:t xml:space="preserve">отилница на тема „Булинг“ </w:t>
      </w:r>
      <w:r>
        <w:rPr>
          <w:rFonts w:ascii="Arial" w:hAnsi="Arial" w:cs="Arial"/>
          <w:sz w:val="26"/>
          <w:szCs w:val="26"/>
          <w:lang w:val="mk-MK"/>
        </w:rPr>
        <w:t>на ученици од 7 до 9-то одд. одржана од страна на училишниот психолог.</w:t>
      </w:r>
    </w:p>
    <w:p w:rsidR="00BB1704" w:rsidRDefault="00BB1704" w:rsidP="00242B78">
      <w:pPr>
        <w:spacing w:after="0" w:line="240" w:lineRule="auto"/>
        <w:ind w:left="851"/>
        <w:rPr>
          <w:rFonts w:ascii="Arial" w:hAnsi="Arial" w:cs="Arial"/>
          <w:sz w:val="26"/>
          <w:szCs w:val="26"/>
          <w:lang w:val="mk-MK"/>
        </w:rPr>
      </w:pPr>
    </w:p>
    <w:p w:rsidR="00BB1704" w:rsidRDefault="00BB1704" w:rsidP="00242B78">
      <w:pPr>
        <w:spacing w:after="0" w:line="240" w:lineRule="auto"/>
        <w:ind w:left="851"/>
        <w:rPr>
          <w:rFonts w:ascii="Arial" w:hAnsi="Arial" w:cs="Arial"/>
          <w:sz w:val="26"/>
          <w:szCs w:val="26"/>
          <w:lang w:val="mk-MK"/>
        </w:rPr>
      </w:pPr>
    </w:p>
    <w:p w:rsidR="000A0ED6" w:rsidRPr="000836C8" w:rsidRDefault="008C09F6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34" w:name="_Toc502919173"/>
      <w:bookmarkStart w:id="35" w:name="_Toc502919598"/>
      <w:bookmarkStart w:id="36" w:name="_Toc502920078"/>
      <w:r>
        <w:rPr>
          <w:rFonts w:ascii="Arial" w:hAnsi="Arial" w:cs="Arial"/>
          <w:sz w:val="28"/>
          <w:szCs w:val="28"/>
          <w:lang w:val="en-US"/>
        </w:rPr>
        <w:t xml:space="preserve">12. </w:t>
      </w:r>
      <w:r w:rsidR="000A0ED6" w:rsidRPr="000836C8">
        <w:rPr>
          <w:rFonts w:ascii="Arial" w:hAnsi="Arial" w:cs="Arial"/>
          <w:sz w:val="28"/>
          <w:szCs w:val="28"/>
          <w:lang w:val="mk-MK"/>
        </w:rPr>
        <w:t>Грижа за здравјето на учениците</w:t>
      </w:r>
      <w:bookmarkEnd w:id="34"/>
      <w:bookmarkEnd w:id="35"/>
      <w:bookmarkEnd w:id="36"/>
    </w:p>
    <w:p w:rsidR="000A0ED6" w:rsidRDefault="000A0ED6" w:rsidP="000A0ED6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p w:rsidR="00B150BE" w:rsidRDefault="00B150BE" w:rsidP="000A0ED6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  <w:lang w:val="mk-MK"/>
        </w:rPr>
        <w:t>* Хигиена во училиштето</w:t>
      </w:r>
    </w:p>
    <w:p w:rsidR="00B150BE" w:rsidRDefault="00B150BE" w:rsidP="00B150BE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B150BE" w:rsidRPr="008512A4" w:rsidRDefault="00B150BE" w:rsidP="00CD65E4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  <w:lang w:val="mk-MK"/>
        </w:rPr>
      </w:pPr>
      <w:r w:rsidRPr="008512A4">
        <w:rPr>
          <w:rFonts w:ascii="Arial" w:hAnsi="Arial" w:cs="Arial"/>
          <w:color w:val="000000" w:themeColor="text1"/>
          <w:sz w:val="26"/>
          <w:szCs w:val="26"/>
          <w:lang w:val="mk-MK"/>
        </w:rPr>
        <w:t xml:space="preserve">На почетокот на учебната </w:t>
      </w:r>
      <w:r w:rsidR="00661B7B">
        <w:rPr>
          <w:rFonts w:ascii="Arial" w:hAnsi="Arial" w:cs="Arial"/>
          <w:color w:val="000000" w:themeColor="text1"/>
          <w:sz w:val="26"/>
          <w:szCs w:val="26"/>
          <w:lang w:val="mk-MK"/>
        </w:rPr>
        <w:t>201</w:t>
      </w:r>
      <w:r w:rsidR="002869F1">
        <w:rPr>
          <w:rFonts w:ascii="Arial" w:hAnsi="Arial" w:cs="Arial"/>
          <w:color w:val="000000" w:themeColor="text1"/>
          <w:sz w:val="26"/>
          <w:szCs w:val="26"/>
          <w:lang w:val="mk-MK"/>
        </w:rPr>
        <w:t>8</w:t>
      </w:r>
      <w:r w:rsidR="00661B7B">
        <w:rPr>
          <w:rFonts w:ascii="Arial" w:hAnsi="Arial" w:cs="Arial"/>
          <w:color w:val="000000" w:themeColor="text1"/>
          <w:sz w:val="26"/>
          <w:szCs w:val="26"/>
          <w:lang w:val="mk-MK"/>
        </w:rPr>
        <w:t>/1</w:t>
      </w:r>
      <w:r w:rsidR="002869F1">
        <w:rPr>
          <w:rFonts w:ascii="Arial" w:hAnsi="Arial" w:cs="Arial"/>
          <w:color w:val="000000" w:themeColor="text1"/>
          <w:sz w:val="26"/>
          <w:szCs w:val="26"/>
          <w:lang w:val="mk-MK"/>
        </w:rPr>
        <w:t>9</w:t>
      </w:r>
      <w:r w:rsidRPr="008512A4">
        <w:rPr>
          <w:rFonts w:ascii="Arial" w:hAnsi="Arial" w:cs="Arial"/>
          <w:color w:val="000000" w:themeColor="text1"/>
          <w:sz w:val="26"/>
          <w:szCs w:val="26"/>
          <w:lang w:val="mk-MK"/>
        </w:rPr>
        <w:t xml:space="preserve"> г. беше спроведена дезинсекција, дератизација и дезинфекција на целиот училишен простор во училиштето со цел да се спроведат превентивни мерки за заштита од вируси и болести. Хигиената се одржува од страна на технички персонал.</w:t>
      </w:r>
    </w:p>
    <w:p w:rsidR="00B150BE" w:rsidRPr="000F790B" w:rsidRDefault="00B150BE" w:rsidP="00B150BE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0A0ED6" w:rsidRPr="000F790B" w:rsidRDefault="000A0ED6" w:rsidP="000A0ED6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Во согласност со превентивните мерки за учениците кои се предвидени во Годишната програма на училиштето за </w:t>
      </w:r>
      <w:r w:rsidR="0024438B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A20233">
        <w:rPr>
          <w:rFonts w:ascii="Arial" w:hAnsi="Arial" w:cs="Arial"/>
          <w:sz w:val="26"/>
          <w:szCs w:val="26"/>
          <w:lang w:val="mk-MK"/>
        </w:rPr>
        <w:t>201</w:t>
      </w:r>
      <w:r w:rsidR="002869F1">
        <w:rPr>
          <w:rFonts w:ascii="Arial" w:hAnsi="Arial" w:cs="Arial"/>
          <w:sz w:val="26"/>
          <w:szCs w:val="26"/>
          <w:lang w:val="mk-MK"/>
        </w:rPr>
        <w:t>8</w:t>
      </w:r>
      <w:r w:rsidR="00A20233">
        <w:rPr>
          <w:rFonts w:ascii="Arial" w:hAnsi="Arial" w:cs="Arial"/>
          <w:sz w:val="26"/>
          <w:szCs w:val="26"/>
          <w:lang w:val="mk-MK"/>
        </w:rPr>
        <w:t>/201</w:t>
      </w:r>
      <w:r w:rsidR="002869F1">
        <w:rPr>
          <w:rFonts w:ascii="Arial" w:hAnsi="Arial" w:cs="Arial"/>
          <w:sz w:val="26"/>
          <w:szCs w:val="26"/>
          <w:lang w:val="mk-MK"/>
        </w:rPr>
        <w:t>9</w:t>
      </w:r>
      <w:r w:rsidR="00F064DD">
        <w:rPr>
          <w:rFonts w:ascii="Arial" w:hAnsi="Arial" w:cs="Arial"/>
          <w:sz w:val="26"/>
          <w:szCs w:val="26"/>
          <w:lang w:val="mk-MK"/>
        </w:rPr>
        <w:t xml:space="preserve">година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реализирани се: </w:t>
      </w:r>
    </w:p>
    <w:p w:rsidR="000A0ED6" w:rsidRPr="00F87E15" w:rsidRDefault="000A0ED6" w:rsidP="000A0ED6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ru-RU"/>
        </w:rPr>
      </w:pPr>
    </w:p>
    <w:p w:rsidR="0024438B" w:rsidRDefault="00CD65E4" w:rsidP="0024438B">
      <w:pPr>
        <w:pStyle w:val="ListParagraph"/>
        <w:numPr>
          <w:ilvl w:val="1"/>
          <w:numId w:val="1"/>
        </w:numPr>
        <w:tabs>
          <w:tab w:val="clear" w:pos="852"/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5</w:t>
      </w:r>
      <w:r w:rsidR="00242B78">
        <w:rPr>
          <w:rFonts w:ascii="Arial" w:hAnsi="Arial" w:cs="Arial"/>
          <w:sz w:val="26"/>
          <w:szCs w:val="26"/>
          <w:lang w:val="mk-MK"/>
        </w:rPr>
        <w:t xml:space="preserve"> - </w:t>
      </w:r>
      <w:r>
        <w:rPr>
          <w:rFonts w:ascii="Arial" w:hAnsi="Arial" w:cs="Arial"/>
          <w:sz w:val="26"/>
          <w:szCs w:val="26"/>
          <w:lang w:val="mk-MK"/>
        </w:rPr>
        <w:t>12</w:t>
      </w:r>
      <w:r w:rsidR="00242B78">
        <w:rPr>
          <w:rFonts w:ascii="Arial" w:hAnsi="Arial" w:cs="Arial"/>
          <w:sz w:val="26"/>
          <w:szCs w:val="26"/>
          <w:lang w:val="mk-MK"/>
        </w:rPr>
        <w:t>.</w:t>
      </w:r>
      <w:r w:rsidR="009F19BE">
        <w:rPr>
          <w:rFonts w:ascii="Arial" w:hAnsi="Arial" w:cs="Arial"/>
          <w:sz w:val="26"/>
          <w:szCs w:val="26"/>
          <w:lang w:val="mk-MK"/>
        </w:rPr>
        <w:t>10</w:t>
      </w:r>
      <w:r w:rsidR="0024438B" w:rsidRPr="0024438B">
        <w:rPr>
          <w:rFonts w:ascii="Arial" w:hAnsi="Arial" w:cs="Arial"/>
          <w:sz w:val="26"/>
          <w:szCs w:val="26"/>
          <w:lang w:val="mk-MK"/>
        </w:rPr>
        <w:t>.201</w:t>
      </w:r>
      <w:r w:rsidR="00700B6E">
        <w:rPr>
          <w:rFonts w:ascii="Arial" w:hAnsi="Arial" w:cs="Arial"/>
          <w:sz w:val="26"/>
          <w:szCs w:val="26"/>
        </w:rPr>
        <w:t>8</w:t>
      </w:r>
      <w:r w:rsidR="0024438B" w:rsidRPr="0024438B">
        <w:rPr>
          <w:rFonts w:ascii="Arial" w:hAnsi="Arial" w:cs="Arial"/>
          <w:sz w:val="26"/>
          <w:szCs w:val="26"/>
          <w:lang w:val="mk-MK"/>
        </w:rPr>
        <w:t xml:space="preserve"> год. </w:t>
      </w:r>
      <w:r w:rsidR="0024438B">
        <w:rPr>
          <w:rFonts w:ascii="Arial" w:hAnsi="Arial" w:cs="Arial"/>
          <w:sz w:val="26"/>
          <w:szCs w:val="26"/>
          <w:lang w:val="mk-MK"/>
        </w:rPr>
        <w:t xml:space="preserve">“- </w:t>
      </w:r>
      <w:r w:rsidR="0024438B" w:rsidRPr="0024438B">
        <w:rPr>
          <w:rFonts w:ascii="Arial" w:hAnsi="Arial" w:cs="Arial"/>
          <w:sz w:val="26"/>
          <w:szCs w:val="26"/>
        </w:rPr>
        <w:t>VII</w:t>
      </w:r>
      <w:r w:rsidR="0024438B" w:rsidRPr="0024438B">
        <w:rPr>
          <w:rFonts w:ascii="Arial" w:hAnsi="Arial" w:cs="Arial"/>
          <w:sz w:val="26"/>
          <w:szCs w:val="26"/>
          <w:vertAlign w:val="superscript"/>
          <w:lang w:val="mk-MK"/>
        </w:rPr>
        <w:t xml:space="preserve"> А</w:t>
      </w:r>
      <w:r w:rsidR="00242B78">
        <w:rPr>
          <w:rFonts w:ascii="Arial" w:hAnsi="Arial" w:cs="Arial"/>
          <w:sz w:val="26"/>
          <w:szCs w:val="26"/>
          <w:vertAlign w:val="superscript"/>
          <w:lang w:val="mk-MK"/>
        </w:rPr>
        <w:t>,Б</w:t>
      </w:r>
      <w:r w:rsidR="0024438B" w:rsidRPr="0024438B">
        <w:rPr>
          <w:rFonts w:ascii="Arial" w:hAnsi="Arial" w:cs="Arial"/>
          <w:sz w:val="26"/>
          <w:szCs w:val="26"/>
          <w:lang w:val="mk-MK"/>
        </w:rPr>
        <w:t xml:space="preserve"> одд.– </w:t>
      </w:r>
      <w:r w:rsidR="009F19BE">
        <w:rPr>
          <w:rFonts w:ascii="Arial" w:hAnsi="Arial" w:cs="Arial"/>
          <w:sz w:val="26"/>
          <w:szCs w:val="26"/>
          <w:lang w:val="mk-MK"/>
        </w:rPr>
        <w:t xml:space="preserve">систематски </w:t>
      </w:r>
      <w:r w:rsidR="0024438B" w:rsidRPr="0024438B">
        <w:rPr>
          <w:rFonts w:ascii="Arial" w:hAnsi="Arial" w:cs="Arial"/>
          <w:sz w:val="26"/>
          <w:szCs w:val="26"/>
          <w:lang w:val="mk-MK"/>
        </w:rPr>
        <w:t xml:space="preserve">стоматолошки преглед  – З.У. „Идадија“. </w:t>
      </w:r>
    </w:p>
    <w:p w:rsidR="0033075D" w:rsidRDefault="00CD65E4" w:rsidP="0033075D">
      <w:pPr>
        <w:numPr>
          <w:ilvl w:val="1"/>
          <w:numId w:val="1"/>
        </w:numPr>
        <w:tabs>
          <w:tab w:val="clear" w:pos="852"/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8</w:t>
      </w:r>
      <w:r w:rsidR="0033075D" w:rsidRPr="000F790B">
        <w:rPr>
          <w:rFonts w:ascii="Arial" w:hAnsi="Arial" w:cs="Arial"/>
          <w:sz w:val="26"/>
          <w:szCs w:val="26"/>
          <w:lang w:val="mk-MK"/>
        </w:rPr>
        <w:t>.</w:t>
      </w:r>
      <w:r>
        <w:rPr>
          <w:rFonts w:ascii="Arial" w:hAnsi="Arial" w:cs="Arial"/>
          <w:sz w:val="26"/>
          <w:szCs w:val="26"/>
          <w:lang w:val="mk-MK"/>
        </w:rPr>
        <w:t>10</w:t>
      </w:r>
      <w:r w:rsidR="0033075D" w:rsidRPr="000F790B">
        <w:rPr>
          <w:rFonts w:ascii="Arial" w:hAnsi="Arial" w:cs="Arial"/>
          <w:sz w:val="26"/>
          <w:szCs w:val="26"/>
          <w:lang w:val="mk-MK"/>
        </w:rPr>
        <w:t>.201</w:t>
      </w:r>
      <w:r w:rsidR="00700B6E">
        <w:rPr>
          <w:rFonts w:ascii="Arial" w:hAnsi="Arial" w:cs="Arial"/>
          <w:sz w:val="26"/>
          <w:szCs w:val="26"/>
        </w:rPr>
        <w:t>8</w:t>
      </w:r>
      <w:r w:rsidR="0033075D" w:rsidRPr="000F790B">
        <w:rPr>
          <w:rFonts w:ascii="Arial" w:hAnsi="Arial" w:cs="Arial"/>
          <w:sz w:val="26"/>
          <w:szCs w:val="26"/>
          <w:lang w:val="mk-MK"/>
        </w:rPr>
        <w:t xml:space="preserve"> год. – </w:t>
      </w:r>
      <w:r w:rsidR="0033075D" w:rsidRPr="000F790B">
        <w:rPr>
          <w:rFonts w:ascii="Arial" w:hAnsi="Arial" w:cs="Arial"/>
          <w:sz w:val="26"/>
          <w:szCs w:val="26"/>
        </w:rPr>
        <w:t>I</w:t>
      </w:r>
      <w:r w:rsidR="0033075D" w:rsidRPr="002E7569">
        <w:rPr>
          <w:rFonts w:ascii="Arial" w:hAnsi="Arial" w:cs="Arial"/>
          <w:sz w:val="26"/>
          <w:szCs w:val="26"/>
          <w:vertAlign w:val="superscript"/>
          <w:lang w:val="mk-MK"/>
        </w:rPr>
        <w:t>А, Б</w:t>
      </w:r>
      <w:r w:rsidR="00242B78">
        <w:rPr>
          <w:rFonts w:ascii="Arial" w:hAnsi="Arial" w:cs="Arial"/>
          <w:sz w:val="26"/>
          <w:szCs w:val="26"/>
          <w:vertAlign w:val="superscript"/>
          <w:lang w:val="mk-MK"/>
        </w:rPr>
        <w:t>, В</w:t>
      </w:r>
      <w:r w:rsidR="0033075D" w:rsidRPr="000F790B">
        <w:rPr>
          <w:rFonts w:ascii="Arial" w:hAnsi="Arial" w:cs="Arial"/>
          <w:sz w:val="26"/>
          <w:szCs w:val="26"/>
          <w:lang w:val="mk-MK"/>
        </w:rPr>
        <w:t xml:space="preserve">одд </w:t>
      </w:r>
      <w:r w:rsidR="0033075D">
        <w:rPr>
          <w:rFonts w:ascii="Arial" w:hAnsi="Arial" w:cs="Arial"/>
          <w:sz w:val="26"/>
          <w:szCs w:val="26"/>
          <w:lang w:val="mk-MK"/>
        </w:rPr>
        <w:t>–</w:t>
      </w:r>
      <w:r w:rsidR="0033075D" w:rsidRPr="000F790B">
        <w:rPr>
          <w:rFonts w:ascii="Arial" w:hAnsi="Arial" w:cs="Arial"/>
          <w:sz w:val="26"/>
          <w:szCs w:val="26"/>
          <w:lang w:val="mk-MK"/>
        </w:rPr>
        <w:t xml:space="preserve"> вакцинира</w:t>
      </w:r>
      <w:r w:rsidR="0033075D">
        <w:rPr>
          <w:rFonts w:ascii="Arial" w:hAnsi="Arial" w:cs="Arial"/>
          <w:sz w:val="26"/>
          <w:szCs w:val="26"/>
          <w:lang w:val="mk-MK"/>
        </w:rPr>
        <w:t>ње (</w:t>
      </w:r>
      <w:r>
        <w:rPr>
          <w:rFonts w:ascii="Arial" w:hAnsi="Arial" w:cs="Arial"/>
          <w:sz w:val="26"/>
          <w:szCs w:val="26"/>
          <w:lang w:val="mk-MK"/>
        </w:rPr>
        <w:t>морбили</w:t>
      </w:r>
      <w:r w:rsidR="0033075D">
        <w:rPr>
          <w:rFonts w:ascii="Arial" w:hAnsi="Arial" w:cs="Arial"/>
          <w:sz w:val="26"/>
          <w:szCs w:val="26"/>
          <w:lang w:val="mk-MK"/>
        </w:rPr>
        <w:t>)</w:t>
      </w:r>
      <w:r>
        <w:rPr>
          <w:rFonts w:ascii="Arial" w:hAnsi="Arial" w:cs="Arial"/>
          <w:sz w:val="26"/>
          <w:szCs w:val="26"/>
          <w:lang w:val="mk-MK"/>
        </w:rPr>
        <w:t xml:space="preserve"> и систематски преглед </w:t>
      </w:r>
      <w:r w:rsidR="0033075D" w:rsidRPr="000F790B">
        <w:rPr>
          <w:rFonts w:ascii="Arial" w:hAnsi="Arial" w:cs="Arial"/>
          <w:sz w:val="26"/>
          <w:szCs w:val="26"/>
          <w:lang w:val="mk-MK"/>
        </w:rPr>
        <w:t>- З</w:t>
      </w:r>
      <w:r w:rsidR="0033075D">
        <w:rPr>
          <w:rFonts w:ascii="Arial" w:hAnsi="Arial" w:cs="Arial"/>
          <w:sz w:val="26"/>
          <w:szCs w:val="26"/>
          <w:lang w:val="mk-MK"/>
        </w:rPr>
        <w:t xml:space="preserve">.У. </w:t>
      </w:r>
      <w:r w:rsidR="0033075D" w:rsidRPr="000F790B">
        <w:rPr>
          <w:rFonts w:ascii="Arial" w:hAnsi="Arial" w:cs="Arial"/>
          <w:sz w:val="26"/>
          <w:szCs w:val="26"/>
          <w:lang w:val="mk-MK"/>
        </w:rPr>
        <w:t xml:space="preserve">„Бит Пазар“ </w:t>
      </w:r>
      <w:r w:rsidR="0033075D">
        <w:rPr>
          <w:rFonts w:ascii="Arial" w:hAnsi="Arial" w:cs="Arial"/>
          <w:sz w:val="26"/>
          <w:szCs w:val="26"/>
          <w:lang w:val="mk-MK"/>
        </w:rPr>
        <w:t>–школска.</w:t>
      </w:r>
    </w:p>
    <w:p w:rsidR="00CD65E4" w:rsidRDefault="00CD65E4" w:rsidP="00CD65E4">
      <w:pPr>
        <w:numPr>
          <w:ilvl w:val="1"/>
          <w:numId w:val="1"/>
        </w:numPr>
        <w:tabs>
          <w:tab w:val="clear" w:pos="852"/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26 - 29</w:t>
      </w:r>
      <w:r w:rsidRPr="000F790B">
        <w:rPr>
          <w:rFonts w:ascii="Arial" w:hAnsi="Arial" w:cs="Arial"/>
          <w:sz w:val="26"/>
          <w:szCs w:val="26"/>
          <w:lang w:val="mk-MK"/>
        </w:rPr>
        <w:t>.</w:t>
      </w:r>
      <w:r>
        <w:rPr>
          <w:rFonts w:ascii="Arial" w:hAnsi="Arial" w:cs="Arial"/>
          <w:sz w:val="26"/>
          <w:szCs w:val="26"/>
          <w:lang w:val="mk-MK"/>
        </w:rPr>
        <w:t>10</w:t>
      </w:r>
      <w:r w:rsidRPr="000F790B">
        <w:rPr>
          <w:rFonts w:ascii="Arial" w:hAnsi="Arial" w:cs="Arial"/>
          <w:sz w:val="26"/>
          <w:szCs w:val="26"/>
          <w:lang w:val="mk-MK"/>
        </w:rPr>
        <w:t>.201</w:t>
      </w:r>
      <w:r>
        <w:rPr>
          <w:rFonts w:ascii="Arial" w:hAnsi="Arial" w:cs="Arial"/>
          <w:sz w:val="26"/>
          <w:szCs w:val="26"/>
        </w:rPr>
        <w:t>8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год. – </w:t>
      </w:r>
      <w:r w:rsidRPr="000F790B">
        <w:rPr>
          <w:rFonts w:ascii="Arial" w:hAnsi="Arial" w:cs="Arial"/>
          <w:sz w:val="26"/>
          <w:szCs w:val="26"/>
        </w:rPr>
        <w:t>II</w:t>
      </w:r>
      <w:r w:rsidRPr="002E7569">
        <w:rPr>
          <w:rFonts w:ascii="Arial" w:hAnsi="Arial" w:cs="Arial"/>
          <w:sz w:val="26"/>
          <w:szCs w:val="26"/>
          <w:vertAlign w:val="superscript"/>
          <w:lang w:val="mk-MK"/>
        </w:rPr>
        <w:t>А, Б</w:t>
      </w:r>
      <w:r>
        <w:rPr>
          <w:rFonts w:ascii="Arial" w:hAnsi="Arial" w:cs="Arial"/>
          <w:sz w:val="26"/>
          <w:szCs w:val="26"/>
          <w:vertAlign w:val="superscript"/>
          <w:lang w:val="mk-MK"/>
        </w:rPr>
        <w:t xml:space="preserve">, В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одд </w:t>
      </w:r>
      <w:r>
        <w:rPr>
          <w:rFonts w:ascii="Arial" w:hAnsi="Arial" w:cs="Arial"/>
          <w:sz w:val="26"/>
          <w:szCs w:val="26"/>
          <w:lang w:val="mk-MK"/>
        </w:rPr>
        <w:t xml:space="preserve">и </w:t>
      </w:r>
      <w:r w:rsidRPr="0024438B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>X</w:t>
      </w:r>
      <w:r w:rsidRPr="0024438B">
        <w:rPr>
          <w:rFonts w:ascii="Arial" w:hAnsi="Arial" w:cs="Arial"/>
          <w:sz w:val="26"/>
          <w:szCs w:val="26"/>
          <w:vertAlign w:val="superscript"/>
          <w:lang w:val="mk-MK"/>
        </w:rPr>
        <w:t xml:space="preserve"> А</w:t>
      </w:r>
      <w:r>
        <w:rPr>
          <w:rFonts w:ascii="Arial" w:hAnsi="Arial" w:cs="Arial"/>
          <w:sz w:val="26"/>
          <w:szCs w:val="26"/>
          <w:vertAlign w:val="superscript"/>
          <w:lang w:val="mk-MK"/>
        </w:rPr>
        <w:t>,Б</w:t>
      </w:r>
      <w:r w:rsidRPr="0024438B">
        <w:rPr>
          <w:rFonts w:ascii="Arial" w:hAnsi="Arial" w:cs="Arial"/>
          <w:sz w:val="26"/>
          <w:szCs w:val="26"/>
          <w:lang w:val="mk-MK"/>
        </w:rPr>
        <w:t xml:space="preserve"> одд</w:t>
      </w:r>
      <w:r>
        <w:rPr>
          <w:rFonts w:ascii="Arial" w:hAnsi="Arial" w:cs="Arial"/>
          <w:sz w:val="26"/>
          <w:szCs w:val="26"/>
          <w:lang w:val="mk-MK"/>
        </w:rPr>
        <w:t>.–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вакцинира</w:t>
      </w:r>
      <w:r>
        <w:rPr>
          <w:rFonts w:ascii="Arial" w:hAnsi="Arial" w:cs="Arial"/>
          <w:sz w:val="26"/>
          <w:szCs w:val="26"/>
          <w:lang w:val="mk-MK"/>
        </w:rPr>
        <w:t xml:space="preserve">ње (дифтерија,тетанус,детска парализа)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- З</w:t>
      </w:r>
      <w:r>
        <w:rPr>
          <w:rFonts w:ascii="Arial" w:hAnsi="Arial" w:cs="Arial"/>
          <w:sz w:val="26"/>
          <w:szCs w:val="26"/>
          <w:lang w:val="mk-MK"/>
        </w:rPr>
        <w:t xml:space="preserve">.У.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„Бит Пазар“ </w:t>
      </w:r>
      <w:r>
        <w:rPr>
          <w:rFonts w:ascii="Arial" w:hAnsi="Arial" w:cs="Arial"/>
          <w:sz w:val="26"/>
          <w:szCs w:val="26"/>
          <w:lang w:val="mk-MK"/>
        </w:rPr>
        <w:t>– школска.</w:t>
      </w:r>
    </w:p>
    <w:p w:rsidR="00CD65E4" w:rsidRPr="00CD65E4" w:rsidRDefault="00CD65E4" w:rsidP="00CD65E4">
      <w:pPr>
        <w:pStyle w:val="ListParagraph"/>
        <w:numPr>
          <w:ilvl w:val="1"/>
          <w:numId w:val="1"/>
        </w:numPr>
        <w:tabs>
          <w:tab w:val="clear" w:pos="852"/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12 - 16.11.201</w:t>
      </w:r>
      <w:r>
        <w:rPr>
          <w:rFonts w:ascii="Arial" w:hAnsi="Arial" w:cs="Arial"/>
          <w:sz w:val="26"/>
          <w:szCs w:val="26"/>
        </w:rPr>
        <w:t>8</w:t>
      </w:r>
      <w:r w:rsidRPr="0033075D">
        <w:rPr>
          <w:rFonts w:ascii="Arial" w:hAnsi="Arial" w:cs="Arial"/>
          <w:sz w:val="26"/>
          <w:szCs w:val="26"/>
          <w:lang w:val="mk-MK"/>
        </w:rPr>
        <w:t xml:space="preserve">год. – </w:t>
      </w:r>
      <w:r w:rsidRPr="0033075D">
        <w:rPr>
          <w:rFonts w:ascii="Arial" w:hAnsi="Arial" w:cs="Arial"/>
          <w:sz w:val="26"/>
          <w:szCs w:val="26"/>
        </w:rPr>
        <w:t>VI</w:t>
      </w:r>
      <w:r w:rsidRPr="0033075D">
        <w:rPr>
          <w:rFonts w:ascii="Arial" w:hAnsi="Arial" w:cs="Arial"/>
          <w:sz w:val="26"/>
          <w:szCs w:val="26"/>
          <w:vertAlign w:val="superscript"/>
          <w:lang w:val="mk-MK"/>
        </w:rPr>
        <w:t xml:space="preserve"> А</w:t>
      </w:r>
      <w:r>
        <w:rPr>
          <w:rFonts w:ascii="Arial" w:hAnsi="Arial" w:cs="Arial"/>
          <w:sz w:val="26"/>
          <w:szCs w:val="26"/>
          <w:vertAlign w:val="superscript"/>
          <w:lang w:val="mk-MK"/>
        </w:rPr>
        <w:t>, Б, В</w:t>
      </w:r>
      <w:r w:rsidRPr="0033075D">
        <w:rPr>
          <w:rFonts w:ascii="Arial" w:hAnsi="Arial" w:cs="Arial"/>
          <w:sz w:val="26"/>
          <w:szCs w:val="26"/>
          <w:lang w:val="mk-MK"/>
        </w:rPr>
        <w:t xml:space="preserve"> одд. – </w:t>
      </w:r>
      <w:r>
        <w:rPr>
          <w:rFonts w:ascii="Arial" w:hAnsi="Arial" w:cs="Arial"/>
          <w:sz w:val="26"/>
          <w:szCs w:val="26"/>
          <w:lang w:val="mk-MK"/>
        </w:rPr>
        <w:t xml:space="preserve">систематски </w:t>
      </w:r>
      <w:r w:rsidRPr="0033075D">
        <w:rPr>
          <w:rFonts w:ascii="Arial" w:hAnsi="Arial" w:cs="Arial"/>
          <w:sz w:val="26"/>
          <w:szCs w:val="26"/>
          <w:lang w:val="mk-MK"/>
        </w:rPr>
        <w:t xml:space="preserve">стоматолошки преглед </w:t>
      </w:r>
      <w:r>
        <w:rPr>
          <w:rFonts w:ascii="Arial" w:hAnsi="Arial" w:cs="Arial"/>
          <w:sz w:val="26"/>
          <w:szCs w:val="26"/>
          <w:lang w:val="mk-MK"/>
        </w:rPr>
        <w:t xml:space="preserve">- </w:t>
      </w:r>
      <w:r w:rsidRPr="0033075D">
        <w:rPr>
          <w:rFonts w:ascii="Arial" w:hAnsi="Arial" w:cs="Arial"/>
          <w:sz w:val="26"/>
          <w:szCs w:val="26"/>
          <w:lang w:val="mk-MK"/>
        </w:rPr>
        <w:t>З.У. „Идадија“</w:t>
      </w:r>
      <w:r w:rsidR="00FF7E4C">
        <w:rPr>
          <w:rFonts w:ascii="Arial" w:hAnsi="Arial" w:cs="Arial"/>
          <w:sz w:val="26"/>
          <w:szCs w:val="26"/>
          <w:lang w:val="mk-MK"/>
        </w:rPr>
        <w:t>.</w:t>
      </w:r>
    </w:p>
    <w:p w:rsidR="0033075D" w:rsidRPr="0033075D" w:rsidRDefault="00CD65E4" w:rsidP="00242B78">
      <w:pPr>
        <w:pStyle w:val="ListParagraph"/>
        <w:numPr>
          <w:ilvl w:val="1"/>
          <w:numId w:val="1"/>
        </w:numPr>
        <w:tabs>
          <w:tab w:val="clear" w:pos="852"/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3</w:t>
      </w:r>
      <w:r w:rsidR="009F19BE">
        <w:rPr>
          <w:rFonts w:ascii="Arial" w:hAnsi="Arial" w:cs="Arial"/>
          <w:sz w:val="26"/>
          <w:szCs w:val="26"/>
          <w:lang w:val="mk-MK"/>
        </w:rPr>
        <w:t xml:space="preserve"> - </w:t>
      </w:r>
      <w:r>
        <w:rPr>
          <w:rFonts w:ascii="Arial" w:hAnsi="Arial" w:cs="Arial"/>
          <w:sz w:val="26"/>
          <w:szCs w:val="26"/>
          <w:lang w:val="mk-MK"/>
        </w:rPr>
        <w:t>14</w:t>
      </w:r>
      <w:r w:rsidR="009F19BE">
        <w:rPr>
          <w:rFonts w:ascii="Arial" w:hAnsi="Arial" w:cs="Arial"/>
          <w:sz w:val="26"/>
          <w:szCs w:val="26"/>
          <w:lang w:val="mk-MK"/>
        </w:rPr>
        <w:t>.</w:t>
      </w:r>
      <w:r w:rsidR="0033075D" w:rsidRPr="0033075D">
        <w:rPr>
          <w:rFonts w:ascii="Arial" w:hAnsi="Arial" w:cs="Arial"/>
          <w:sz w:val="26"/>
          <w:szCs w:val="26"/>
          <w:lang w:val="mk-MK"/>
        </w:rPr>
        <w:t>1</w:t>
      </w:r>
      <w:r>
        <w:rPr>
          <w:rFonts w:ascii="Arial" w:hAnsi="Arial" w:cs="Arial"/>
          <w:sz w:val="26"/>
          <w:szCs w:val="26"/>
          <w:lang w:val="mk-MK"/>
        </w:rPr>
        <w:t>2</w:t>
      </w:r>
      <w:r w:rsidR="009F19BE">
        <w:rPr>
          <w:rFonts w:ascii="Arial" w:hAnsi="Arial" w:cs="Arial"/>
          <w:sz w:val="26"/>
          <w:szCs w:val="26"/>
          <w:lang w:val="mk-MK"/>
        </w:rPr>
        <w:t>.201</w:t>
      </w:r>
      <w:r w:rsidR="00700B6E">
        <w:rPr>
          <w:rFonts w:ascii="Arial" w:hAnsi="Arial" w:cs="Arial"/>
          <w:sz w:val="26"/>
          <w:szCs w:val="26"/>
        </w:rPr>
        <w:t>8</w:t>
      </w:r>
      <w:r w:rsidR="0033075D" w:rsidRPr="0033075D">
        <w:rPr>
          <w:rFonts w:ascii="Arial" w:hAnsi="Arial" w:cs="Arial"/>
          <w:sz w:val="26"/>
          <w:szCs w:val="26"/>
          <w:lang w:val="mk-MK"/>
        </w:rPr>
        <w:t xml:space="preserve">год. – </w:t>
      </w:r>
      <w:r w:rsidR="0033075D" w:rsidRPr="0033075D">
        <w:rPr>
          <w:rFonts w:ascii="Arial" w:hAnsi="Arial" w:cs="Arial"/>
          <w:sz w:val="26"/>
          <w:szCs w:val="26"/>
        </w:rPr>
        <w:t>V</w:t>
      </w:r>
      <w:r w:rsidR="009F19BE" w:rsidRPr="002E7569">
        <w:rPr>
          <w:rFonts w:ascii="Arial" w:hAnsi="Arial" w:cs="Arial"/>
          <w:sz w:val="26"/>
          <w:szCs w:val="26"/>
          <w:vertAlign w:val="superscript"/>
          <w:lang w:val="mk-MK"/>
        </w:rPr>
        <w:t>А, Б</w:t>
      </w:r>
      <w:r w:rsidR="0033075D" w:rsidRPr="0033075D">
        <w:rPr>
          <w:rFonts w:ascii="Arial" w:hAnsi="Arial" w:cs="Arial"/>
          <w:sz w:val="26"/>
          <w:szCs w:val="26"/>
          <w:lang w:val="mk-MK"/>
        </w:rPr>
        <w:t xml:space="preserve">одд. – </w:t>
      </w:r>
      <w:r w:rsidR="009F19BE">
        <w:rPr>
          <w:rFonts w:ascii="Arial" w:hAnsi="Arial" w:cs="Arial"/>
          <w:sz w:val="26"/>
          <w:szCs w:val="26"/>
          <w:lang w:val="mk-MK"/>
        </w:rPr>
        <w:t xml:space="preserve">систематски </w:t>
      </w:r>
      <w:r w:rsidR="0033075D" w:rsidRPr="0033075D">
        <w:rPr>
          <w:rFonts w:ascii="Arial" w:hAnsi="Arial" w:cs="Arial"/>
          <w:sz w:val="26"/>
          <w:szCs w:val="26"/>
          <w:lang w:val="mk-MK"/>
        </w:rPr>
        <w:t xml:space="preserve">стоматолошки преглед </w:t>
      </w:r>
      <w:r w:rsidR="0033075D">
        <w:rPr>
          <w:rFonts w:ascii="Arial" w:hAnsi="Arial" w:cs="Arial"/>
          <w:sz w:val="26"/>
          <w:szCs w:val="26"/>
          <w:lang w:val="mk-MK"/>
        </w:rPr>
        <w:t xml:space="preserve">- </w:t>
      </w:r>
      <w:r w:rsidR="0033075D" w:rsidRPr="0033075D">
        <w:rPr>
          <w:rFonts w:ascii="Arial" w:hAnsi="Arial" w:cs="Arial"/>
          <w:sz w:val="26"/>
          <w:szCs w:val="26"/>
          <w:lang w:val="mk-MK"/>
        </w:rPr>
        <w:t>З.У. „Идадија“</w:t>
      </w:r>
      <w:r>
        <w:rPr>
          <w:rFonts w:ascii="Arial" w:hAnsi="Arial" w:cs="Arial"/>
          <w:sz w:val="26"/>
          <w:szCs w:val="26"/>
          <w:lang w:val="mk-MK"/>
        </w:rPr>
        <w:t>.</w:t>
      </w:r>
    </w:p>
    <w:p w:rsidR="00CD11E2" w:rsidRDefault="00CD11E2" w:rsidP="00CD11E2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</w:p>
    <w:p w:rsidR="000A0ED6" w:rsidRPr="008420D0" w:rsidRDefault="000A0ED6" w:rsidP="000A0ED6">
      <w:pPr>
        <w:tabs>
          <w:tab w:val="left" w:pos="851"/>
        </w:tabs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8420D0">
        <w:rPr>
          <w:rFonts w:ascii="Arial" w:hAnsi="Arial" w:cs="Arial"/>
          <w:b/>
          <w:sz w:val="26"/>
          <w:szCs w:val="26"/>
          <w:lang w:val="mk-MK"/>
        </w:rPr>
        <w:t>Реализирани предавања:</w:t>
      </w:r>
    </w:p>
    <w:p w:rsidR="00A73E92" w:rsidRPr="00A73E92" w:rsidRDefault="00A73E92" w:rsidP="00A73E92">
      <w:pPr>
        <w:pStyle w:val="ListParagraph"/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A0ED6" w:rsidRDefault="000A0ED6" w:rsidP="000A0ED6">
      <w:p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  <w:r w:rsidRPr="008420D0">
        <w:rPr>
          <w:rFonts w:ascii="Arial" w:hAnsi="Arial" w:cs="Arial"/>
          <w:sz w:val="26"/>
          <w:szCs w:val="26"/>
          <w:u w:val="single"/>
          <w:lang w:val="mk-MK"/>
        </w:rPr>
        <w:t>Ноември</w:t>
      </w:r>
    </w:p>
    <w:p w:rsidR="000A0ED6" w:rsidRDefault="000A0ED6" w:rsidP="000A0ED6">
      <w:p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</w:p>
    <w:p w:rsidR="00FF7E4C" w:rsidRDefault="00FF7E4C" w:rsidP="00EF643E">
      <w:pPr>
        <w:pStyle w:val="ListParagraph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Градба и функција на оралната празнина“</w:t>
      </w:r>
      <w:r w:rsidRPr="00A73E92">
        <w:rPr>
          <w:rFonts w:ascii="Arial" w:hAnsi="Arial" w:cs="Arial"/>
          <w:sz w:val="26"/>
          <w:szCs w:val="26"/>
          <w:lang w:val="mk-MK"/>
        </w:rPr>
        <w:t>“ –</w:t>
      </w:r>
      <w:r w:rsidRPr="00A73E92">
        <w:rPr>
          <w:rFonts w:ascii="Arial" w:hAnsi="Arial" w:cs="Arial"/>
          <w:sz w:val="26"/>
          <w:szCs w:val="26"/>
          <w:lang w:val="en-GB"/>
        </w:rPr>
        <w:t>I</w:t>
      </w:r>
      <w:r w:rsidRPr="00A73E92">
        <w:rPr>
          <w:rFonts w:ascii="Arial" w:hAnsi="Arial" w:cs="Arial"/>
          <w:sz w:val="26"/>
          <w:szCs w:val="26"/>
          <w:vertAlign w:val="superscript"/>
          <w:lang w:val="mk-MK"/>
        </w:rPr>
        <w:t>А, Б,</w:t>
      </w:r>
      <w:r>
        <w:rPr>
          <w:rFonts w:ascii="Arial" w:hAnsi="Arial" w:cs="Arial"/>
          <w:sz w:val="26"/>
          <w:szCs w:val="26"/>
          <w:vertAlign w:val="superscript"/>
          <w:lang w:val="mk-MK"/>
        </w:rPr>
        <w:t xml:space="preserve"> В </w:t>
      </w:r>
      <w:r w:rsidRPr="00A73E92">
        <w:rPr>
          <w:rFonts w:ascii="Arial" w:hAnsi="Arial" w:cs="Arial"/>
          <w:sz w:val="26"/>
          <w:szCs w:val="26"/>
          <w:lang w:val="mk-MK"/>
        </w:rPr>
        <w:t xml:space="preserve">одд. – </w:t>
      </w:r>
      <w:r>
        <w:rPr>
          <w:rFonts w:ascii="Arial" w:hAnsi="Arial" w:cs="Arial"/>
          <w:sz w:val="26"/>
          <w:szCs w:val="26"/>
          <w:lang w:val="mk-MK"/>
        </w:rPr>
        <w:t xml:space="preserve">др. Тања Стефановска – </w:t>
      </w:r>
      <w:r w:rsidRPr="0033075D">
        <w:rPr>
          <w:rFonts w:ascii="Arial" w:hAnsi="Arial" w:cs="Arial"/>
          <w:sz w:val="26"/>
          <w:szCs w:val="26"/>
          <w:lang w:val="mk-MK"/>
        </w:rPr>
        <w:t>З.У. „Идадија“</w:t>
      </w:r>
    </w:p>
    <w:p w:rsidR="00FF7E4C" w:rsidRDefault="00FF7E4C" w:rsidP="00A73E92">
      <w:p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</w:p>
    <w:p w:rsidR="00A73E92" w:rsidRDefault="00A73E92" w:rsidP="00A73E92">
      <w:p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  <w:r>
        <w:rPr>
          <w:rFonts w:ascii="Arial" w:hAnsi="Arial" w:cs="Arial"/>
          <w:sz w:val="26"/>
          <w:szCs w:val="26"/>
          <w:u w:val="single"/>
          <w:lang w:val="mk-MK"/>
        </w:rPr>
        <w:t>Дек</w:t>
      </w:r>
      <w:r w:rsidRPr="008420D0">
        <w:rPr>
          <w:rFonts w:ascii="Arial" w:hAnsi="Arial" w:cs="Arial"/>
          <w:sz w:val="26"/>
          <w:szCs w:val="26"/>
          <w:u w:val="single"/>
          <w:lang w:val="mk-MK"/>
        </w:rPr>
        <w:t>ември</w:t>
      </w:r>
    </w:p>
    <w:p w:rsidR="00A73E92" w:rsidRDefault="00A73E92" w:rsidP="00A73E92">
      <w:p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u w:val="single"/>
          <w:lang w:val="mk-MK"/>
        </w:rPr>
      </w:pPr>
    </w:p>
    <w:p w:rsidR="00092BA0" w:rsidRDefault="00092BA0" w:rsidP="00EF643E">
      <w:pPr>
        <w:pStyle w:val="ListParagraph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FF7E4C">
        <w:rPr>
          <w:rFonts w:ascii="Arial" w:hAnsi="Arial" w:cs="Arial"/>
          <w:sz w:val="26"/>
          <w:szCs w:val="26"/>
          <w:lang w:val="mk-MK"/>
        </w:rPr>
        <w:t>„</w:t>
      </w:r>
      <w:r w:rsidR="00FF7E4C" w:rsidRPr="00FF7E4C">
        <w:rPr>
          <w:rFonts w:ascii="Arial" w:hAnsi="Arial" w:cs="Arial"/>
          <w:sz w:val="26"/>
          <w:szCs w:val="26"/>
          <w:lang w:val="mk-MK"/>
        </w:rPr>
        <w:t>Хигиена и здрави навики</w:t>
      </w:r>
      <w:r w:rsidRPr="00FF7E4C">
        <w:rPr>
          <w:rFonts w:ascii="Arial" w:hAnsi="Arial" w:cs="Arial"/>
          <w:sz w:val="26"/>
          <w:szCs w:val="26"/>
          <w:lang w:val="mk-MK"/>
        </w:rPr>
        <w:t xml:space="preserve">“ – </w:t>
      </w:r>
      <w:r w:rsidR="00FF7E4C">
        <w:rPr>
          <w:rFonts w:ascii="Arial" w:hAnsi="Arial" w:cs="Arial"/>
          <w:sz w:val="26"/>
          <w:szCs w:val="26"/>
        </w:rPr>
        <w:t>II</w:t>
      </w:r>
      <w:r w:rsidR="00FF7E4C" w:rsidRPr="00A73E92">
        <w:rPr>
          <w:rFonts w:ascii="Arial" w:hAnsi="Arial" w:cs="Arial"/>
          <w:sz w:val="26"/>
          <w:szCs w:val="26"/>
          <w:lang w:val="en-GB"/>
        </w:rPr>
        <w:t>I</w:t>
      </w:r>
      <w:r w:rsidR="00FF7E4C" w:rsidRPr="00A73E92">
        <w:rPr>
          <w:rFonts w:ascii="Arial" w:hAnsi="Arial" w:cs="Arial"/>
          <w:sz w:val="26"/>
          <w:szCs w:val="26"/>
          <w:vertAlign w:val="superscript"/>
          <w:lang w:val="mk-MK"/>
        </w:rPr>
        <w:t>А, Б,</w:t>
      </w:r>
      <w:r w:rsidR="00FF7E4C">
        <w:rPr>
          <w:rFonts w:ascii="Arial" w:hAnsi="Arial" w:cs="Arial"/>
          <w:sz w:val="26"/>
          <w:szCs w:val="26"/>
          <w:vertAlign w:val="superscript"/>
          <w:lang w:val="mk-MK"/>
        </w:rPr>
        <w:t xml:space="preserve"> В </w:t>
      </w:r>
      <w:r w:rsidR="00FF7E4C" w:rsidRPr="00A73E92">
        <w:rPr>
          <w:rFonts w:ascii="Arial" w:hAnsi="Arial" w:cs="Arial"/>
          <w:sz w:val="26"/>
          <w:szCs w:val="26"/>
          <w:lang w:val="mk-MK"/>
        </w:rPr>
        <w:t>одд.</w:t>
      </w:r>
      <w:r w:rsidRPr="00FF7E4C">
        <w:rPr>
          <w:rFonts w:ascii="Arial" w:hAnsi="Arial" w:cs="Arial"/>
          <w:sz w:val="26"/>
          <w:szCs w:val="26"/>
          <w:lang w:val="mk-MK"/>
        </w:rPr>
        <w:t>.</w:t>
      </w:r>
      <w:r w:rsidRPr="00FF7E4C">
        <w:rPr>
          <w:rFonts w:ascii="Arial" w:hAnsi="Arial" w:cs="Arial"/>
          <w:sz w:val="26"/>
          <w:szCs w:val="26"/>
        </w:rPr>
        <w:t xml:space="preserve"> –</w:t>
      </w:r>
      <w:r w:rsidR="00FF7E4C">
        <w:rPr>
          <w:rFonts w:ascii="Arial" w:hAnsi="Arial" w:cs="Arial"/>
          <w:sz w:val="26"/>
          <w:szCs w:val="26"/>
          <w:lang w:val="mk-MK"/>
        </w:rPr>
        <w:t>организација на Општина Центар</w:t>
      </w:r>
    </w:p>
    <w:p w:rsidR="00FF7E4C" w:rsidRPr="00FF7E4C" w:rsidRDefault="00FF7E4C" w:rsidP="00EF643E">
      <w:pPr>
        <w:pStyle w:val="ListParagraph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„Заштита од петарди за учениците“ – </w:t>
      </w:r>
      <w:r>
        <w:rPr>
          <w:rFonts w:ascii="Arial" w:hAnsi="Arial" w:cs="Arial"/>
          <w:sz w:val="26"/>
          <w:szCs w:val="26"/>
        </w:rPr>
        <w:t>VI-IX</w:t>
      </w:r>
      <w:r>
        <w:rPr>
          <w:rFonts w:ascii="Arial" w:hAnsi="Arial" w:cs="Arial"/>
          <w:sz w:val="26"/>
          <w:szCs w:val="26"/>
          <w:lang w:val="mk-MK"/>
        </w:rPr>
        <w:t xml:space="preserve"> одд. д-р Благоја Србов – Универзитетска клиника за пластична и реконструктивна хирургија.</w:t>
      </w:r>
    </w:p>
    <w:p w:rsidR="000143EF" w:rsidRPr="00B150BE" w:rsidRDefault="00B150BE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37" w:name="_Toc502919174"/>
      <w:bookmarkStart w:id="38" w:name="_Toc502919599"/>
      <w:bookmarkStart w:id="39" w:name="_Toc502920079"/>
      <w:r w:rsidRPr="00B150BE">
        <w:rPr>
          <w:rFonts w:ascii="Arial" w:hAnsi="Arial" w:cs="Arial"/>
          <w:sz w:val="28"/>
          <w:szCs w:val="28"/>
          <w:lang w:val="mk-MK"/>
        </w:rPr>
        <w:lastRenderedPageBreak/>
        <w:t>13. Училишна клима и односи во училиштето</w:t>
      </w:r>
      <w:bookmarkEnd w:id="37"/>
      <w:bookmarkEnd w:id="38"/>
      <w:bookmarkEnd w:id="39"/>
    </w:p>
    <w:p w:rsidR="00B150BE" w:rsidRDefault="00B150BE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B150BE" w:rsidRPr="00B150BE" w:rsidRDefault="00B150BE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 w:rsidRPr="00B150BE">
        <w:rPr>
          <w:rFonts w:ascii="Arial" w:hAnsi="Arial" w:cs="Arial"/>
          <w:b/>
          <w:sz w:val="24"/>
          <w:szCs w:val="24"/>
          <w:lang w:val="mk-MK"/>
        </w:rPr>
        <w:t>* Дисциплина</w:t>
      </w:r>
    </w:p>
    <w:p w:rsidR="00B150BE" w:rsidRDefault="00B150BE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B150BE" w:rsidRDefault="00B150BE" w:rsidP="00B83B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Дисциплината во училиштето се одржува со активно учество на сите субјекти а со доследно спроведување на Кодексот на однесување на учениците, наставниците и родителите.</w:t>
      </w:r>
    </w:p>
    <w:p w:rsidR="00B150BE" w:rsidRDefault="00B150BE" w:rsidP="00B83B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Училиштето во текот на целиот наст</w:t>
      </w:r>
      <w:r w:rsidR="00B83B07">
        <w:rPr>
          <w:rFonts w:ascii="Arial" w:hAnsi="Arial" w:cs="Arial"/>
          <w:sz w:val="24"/>
          <w:szCs w:val="24"/>
          <w:lang w:val="mk-MK"/>
        </w:rPr>
        <w:t>а</w:t>
      </w:r>
      <w:r>
        <w:rPr>
          <w:rFonts w:ascii="Arial" w:hAnsi="Arial" w:cs="Arial"/>
          <w:sz w:val="24"/>
          <w:szCs w:val="24"/>
          <w:lang w:val="mk-MK"/>
        </w:rPr>
        <w:t>вен ден има дежурни наставници и ученици. На влезот на училишната зграда дежураат по двајца ученици од 7 до9 –то одд. кои ротираат по паралелки.</w:t>
      </w:r>
    </w:p>
    <w:p w:rsidR="00B150BE" w:rsidRDefault="00B150BE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B83B07" w:rsidRPr="00B150BE" w:rsidRDefault="00B83B07" w:rsidP="00B83B07">
      <w:pPr>
        <w:spacing w:after="0" w:line="240" w:lineRule="auto"/>
        <w:rPr>
          <w:rFonts w:ascii="Arial" w:hAnsi="Arial" w:cs="Arial"/>
          <w:b/>
          <w:sz w:val="24"/>
          <w:szCs w:val="24"/>
          <w:lang w:val="mk-MK"/>
        </w:rPr>
      </w:pPr>
      <w:r w:rsidRPr="00B150BE">
        <w:rPr>
          <w:rFonts w:ascii="Arial" w:hAnsi="Arial" w:cs="Arial"/>
          <w:b/>
          <w:sz w:val="24"/>
          <w:szCs w:val="24"/>
          <w:lang w:val="mk-MK"/>
        </w:rPr>
        <w:t xml:space="preserve">* </w:t>
      </w:r>
      <w:r>
        <w:rPr>
          <w:rFonts w:ascii="Arial" w:hAnsi="Arial" w:cs="Arial"/>
          <w:b/>
          <w:sz w:val="24"/>
          <w:szCs w:val="24"/>
          <w:lang w:val="mk-MK"/>
        </w:rPr>
        <w:t>Естетско и функционално уредување на просторот во училиштето</w:t>
      </w:r>
    </w:p>
    <w:p w:rsidR="00B83B07" w:rsidRDefault="00B83B07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B83B07" w:rsidRDefault="00B83B07" w:rsidP="00B83B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Во текот на целата учебна година одделенските и предметните наставници со активно учество на учениците придонесуваат за постојани промени во изгледот на училниците и просторот пред нив.</w:t>
      </w:r>
    </w:p>
    <w:p w:rsidR="00B83B07" w:rsidRDefault="00B83B07" w:rsidP="00B83B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Секоја паралелка има свое пано на кое во склад со одредени наставни содржини или одбележување на некој празник го уредува и со тоа се подобрува изгледот на училиштето.</w:t>
      </w:r>
    </w:p>
    <w:p w:rsidR="00B83B07" w:rsidRDefault="00B83B07" w:rsidP="00B83B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:rsidR="00B150BE" w:rsidRPr="00B150BE" w:rsidRDefault="00B150BE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40" w:name="_Toc502919175"/>
      <w:bookmarkStart w:id="41" w:name="_Toc502919600"/>
      <w:bookmarkStart w:id="42" w:name="_Toc502920080"/>
      <w:r w:rsidRPr="00B150BE">
        <w:rPr>
          <w:rFonts w:ascii="Arial" w:hAnsi="Arial" w:cs="Arial"/>
          <w:sz w:val="28"/>
          <w:szCs w:val="28"/>
          <w:lang w:val="mk-MK"/>
        </w:rPr>
        <w:t>14. Професионален развој на образовниот кадар</w:t>
      </w:r>
      <w:bookmarkEnd w:id="40"/>
      <w:bookmarkEnd w:id="41"/>
      <w:bookmarkEnd w:id="42"/>
    </w:p>
    <w:p w:rsidR="00B150BE" w:rsidRDefault="00B150BE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B150BE" w:rsidRPr="000F790B" w:rsidRDefault="00B150BE" w:rsidP="00B150BE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За стручно усовршување на наставниот кадар во одделенската и предметната настава, а со цел поквалитетна реализација на воспитно образовниот процес, наставниот кадар од нашето училиште присуствуваше на обуки и тоа:</w:t>
      </w:r>
    </w:p>
    <w:p w:rsidR="00B150BE" w:rsidRDefault="00B150BE" w:rsidP="00B150BE">
      <w:pPr>
        <w:spacing w:after="0" w:line="240" w:lineRule="auto"/>
        <w:jc w:val="both"/>
        <w:rPr>
          <w:rFonts w:ascii="Arial" w:hAnsi="Arial" w:cs="Arial"/>
          <w:sz w:val="26"/>
          <w:szCs w:val="26"/>
          <w:lang w:val="ru-RU"/>
        </w:rPr>
      </w:pPr>
    </w:p>
    <w:p w:rsidR="00B150BE" w:rsidRPr="00F87E15" w:rsidRDefault="00B150BE" w:rsidP="00B150BE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8"/>
        <w:gridCol w:w="2774"/>
        <w:gridCol w:w="2955"/>
      </w:tblGrid>
      <w:tr w:rsidR="008F280D" w:rsidRPr="00453DE1" w:rsidTr="00847497">
        <w:trPr>
          <w:jc w:val="center"/>
        </w:trPr>
        <w:tc>
          <w:tcPr>
            <w:tcW w:w="4149" w:type="dxa"/>
            <w:shd w:val="clear" w:color="auto" w:fill="BFBFBF"/>
            <w:vAlign w:val="center"/>
          </w:tcPr>
          <w:p w:rsidR="008F280D" w:rsidRPr="00453DE1" w:rsidRDefault="008F280D" w:rsidP="007976E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453DE1">
              <w:rPr>
                <w:rFonts w:ascii="Arial" w:hAnsi="Arial" w:cs="Arial"/>
                <w:sz w:val="24"/>
                <w:szCs w:val="24"/>
                <w:lang w:val="mk-MK"/>
              </w:rPr>
              <w:t>ОБУКА</w:t>
            </w:r>
          </w:p>
        </w:tc>
        <w:tc>
          <w:tcPr>
            <w:tcW w:w="2945" w:type="dxa"/>
            <w:shd w:val="clear" w:color="auto" w:fill="BFBFBF"/>
            <w:vAlign w:val="center"/>
          </w:tcPr>
          <w:p w:rsidR="008F280D" w:rsidRPr="00453DE1" w:rsidRDefault="008F280D" w:rsidP="0084749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453DE1">
              <w:rPr>
                <w:rFonts w:ascii="Arial" w:hAnsi="Arial" w:cs="Arial"/>
                <w:sz w:val="24"/>
                <w:szCs w:val="24"/>
                <w:lang w:val="mk-MK"/>
              </w:rPr>
              <w:t>ОРГАНИЗАТОР</w:t>
            </w:r>
          </w:p>
        </w:tc>
        <w:tc>
          <w:tcPr>
            <w:tcW w:w="3260" w:type="dxa"/>
            <w:shd w:val="clear" w:color="auto" w:fill="BFBFBF"/>
            <w:vAlign w:val="center"/>
          </w:tcPr>
          <w:p w:rsidR="008F280D" w:rsidRPr="00453DE1" w:rsidRDefault="008F280D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453DE1">
              <w:rPr>
                <w:rFonts w:ascii="Arial" w:hAnsi="Arial" w:cs="Arial"/>
                <w:sz w:val="24"/>
                <w:szCs w:val="24"/>
                <w:lang w:val="mk-MK"/>
              </w:rPr>
              <w:t>УЧЕСНИЦИ</w:t>
            </w:r>
          </w:p>
        </w:tc>
      </w:tr>
      <w:tr w:rsidR="008F280D" w:rsidRPr="00453DE1" w:rsidTr="00847497">
        <w:trPr>
          <w:jc w:val="center"/>
        </w:trPr>
        <w:tc>
          <w:tcPr>
            <w:tcW w:w="4149" w:type="dxa"/>
            <w:vAlign w:val="center"/>
          </w:tcPr>
          <w:p w:rsidR="008F280D" w:rsidRPr="002166AA" w:rsidRDefault="00FF7E4C" w:rsidP="007976E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Насоки за користење на збирките во наставата по математика</w:t>
            </w:r>
          </w:p>
        </w:tc>
        <w:tc>
          <w:tcPr>
            <w:tcW w:w="2945" w:type="dxa"/>
            <w:vAlign w:val="center"/>
          </w:tcPr>
          <w:p w:rsidR="008F280D" w:rsidRPr="002166AA" w:rsidRDefault="00FF7E4C" w:rsidP="0084749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Просветно дело</w:t>
            </w:r>
          </w:p>
        </w:tc>
        <w:tc>
          <w:tcPr>
            <w:tcW w:w="3260" w:type="dxa"/>
            <w:vAlign w:val="center"/>
          </w:tcPr>
          <w:p w:rsidR="00BB1704" w:rsidRPr="00453DE1" w:rsidRDefault="00A53924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одд. наставници, предметни наставници по математика</w:t>
            </w:r>
          </w:p>
        </w:tc>
      </w:tr>
      <w:tr w:rsidR="002166AA" w:rsidRPr="00453DE1" w:rsidTr="00847497">
        <w:trPr>
          <w:jc w:val="center"/>
        </w:trPr>
        <w:tc>
          <w:tcPr>
            <w:tcW w:w="4149" w:type="dxa"/>
            <w:vAlign w:val="center"/>
          </w:tcPr>
          <w:p w:rsidR="00BB1704" w:rsidRPr="002166AA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Наставник по физичко образование за сите ученици</w:t>
            </w:r>
          </w:p>
        </w:tc>
        <w:tc>
          <w:tcPr>
            <w:tcW w:w="2945" w:type="dxa"/>
            <w:vAlign w:val="center"/>
          </w:tcPr>
          <w:p w:rsidR="002166AA" w:rsidRDefault="00FF7E4C" w:rsidP="0084749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Педагошки факултет, Просветно дело</w:t>
            </w:r>
          </w:p>
        </w:tc>
        <w:tc>
          <w:tcPr>
            <w:tcW w:w="3260" w:type="dxa"/>
            <w:vAlign w:val="center"/>
          </w:tcPr>
          <w:p w:rsidR="002166AA" w:rsidRDefault="00A53924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одд. наставници</w:t>
            </w:r>
          </w:p>
        </w:tc>
      </w:tr>
      <w:tr w:rsidR="002166AA" w:rsidRPr="00453DE1" w:rsidTr="00847497">
        <w:trPr>
          <w:jc w:val="center"/>
        </w:trPr>
        <w:tc>
          <w:tcPr>
            <w:tcW w:w="4149" w:type="dxa"/>
            <w:vAlign w:val="center"/>
          </w:tcPr>
          <w:p w:rsidR="002166AA" w:rsidRPr="00FF7E4C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 xml:space="preserve">Стратегии за справување со </w:t>
            </w:r>
            <w:r>
              <w:rPr>
                <w:rFonts w:ascii="Arial" w:hAnsi="Arial" w:cs="Arial"/>
                <w:sz w:val="24"/>
                <w:szCs w:val="24"/>
              </w:rPr>
              <w:t xml:space="preserve">ADHD </w:t>
            </w:r>
            <w:r>
              <w:rPr>
                <w:rFonts w:ascii="Arial" w:hAnsi="Arial" w:cs="Arial"/>
                <w:sz w:val="24"/>
                <w:szCs w:val="24"/>
                <w:lang w:val="mk-MK"/>
              </w:rPr>
              <w:t>во училиштата</w:t>
            </w:r>
          </w:p>
        </w:tc>
        <w:tc>
          <w:tcPr>
            <w:tcW w:w="2945" w:type="dxa"/>
            <w:vAlign w:val="center"/>
          </w:tcPr>
          <w:p w:rsidR="002166AA" w:rsidRDefault="00FF7E4C" w:rsidP="00FF7E4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МАПП ( македонска асоцијација за применета психологија)</w:t>
            </w:r>
          </w:p>
        </w:tc>
        <w:tc>
          <w:tcPr>
            <w:tcW w:w="3260" w:type="dxa"/>
            <w:vAlign w:val="center"/>
          </w:tcPr>
          <w:p w:rsidR="002166AA" w:rsidRDefault="00A53924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Валентина Зорчец</w:t>
            </w:r>
          </w:p>
        </w:tc>
      </w:tr>
      <w:tr w:rsidR="002166AA" w:rsidRPr="00453DE1" w:rsidTr="00847497">
        <w:trPr>
          <w:jc w:val="center"/>
        </w:trPr>
        <w:tc>
          <w:tcPr>
            <w:tcW w:w="4149" w:type="dxa"/>
            <w:vAlign w:val="center"/>
          </w:tcPr>
          <w:p w:rsidR="002166AA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Инклузија кај децата со посебни потреби</w:t>
            </w:r>
          </w:p>
        </w:tc>
        <w:tc>
          <w:tcPr>
            <w:tcW w:w="2945" w:type="dxa"/>
            <w:vAlign w:val="center"/>
          </w:tcPr>
          <w:p w:rsidR="002166AA" w:rsidRPr="002166AA" w:rsidRDefault="00A53924" w:rsidP="00847497">
            <w:pPr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Општина Центар</w:t>
            </w:r>
          </w:p>
        </w:tc>
        <w:tc>
          <w:tcPr>
            <w:tcW w:w="3260" w:type="dxa"/>
            <w:vAlign w:val="center"/>
          </w:tcPr>
          <w:p w:rsidR="00BB1704" w:rsidRDefault="00A53924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Радмила И. Стојановска</w:t>
            </w:r>
          </w:p>
        </w:tc>
      </w:tr>
      <w:tr w:rsidR="002166AA" w:rsidRPr="00453DE1" w:rsidTr="00847497">
        <w:trPr>
          <w:jc w:val="center"/>
        </w:trPr>
        <w:tc>
          <w:tcPr>
            <w:tcW w:w="4149" w:type="dxa"/>
            <w:vAlign w:val="center"/>
          </w:tcPr>
          <w:p w:rsidR="002166AA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Математика и примени</w:t>
            </w:r>
          </w:p>
        </w:tc>
        <w:tc>
          <w:tcPr>
            <w:tcW w:w="2945" w:type="dxa"/>
            <w:vAlign w:val="center"/>
          </w:tcPr>
          <w:p w:rsidR="002166AA" w:rsidRDefault="00A53924" w:rsidP="00847497">
            <w:pPr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ПМФ</w:t>
            </w:r>
          </w:p>
        </w:tc>
        <w:tc>
          <w:tcPr>
            <w:tcW w:w="3260" w:type="dxa"/>
            <w:vAlign w:val="center"/>
          </w:tcPr>
          <w:p w:rsidR="002166AA" w:rsidRDefault="00A53924" w:rsidP="0084749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Викторија Илиевска</w:t>
            </w:r>
          </w:p>
        </w:tc>
      </w:tr>
      <w:tr w:rsidR="00BB1704" w:rsidRPr="00453DE1" w:rsidTr="00F25011">
        <w:trPr>
          <w:jc w:val="center"/>
        </w:trPr>
        <w:tc>
          <w:tcPr>
            <w:tcW w:w="4149" w:type="dxa"/>
            <w:vAlign w:val="center"/>
          </w:tcPr>
          <w:p w:rsidR="00BB1704" w:rsidRPr="00FF7E4C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</w:rPr>
              <w:t>XLII</w:t>
            </w:r>
            <w:r>
              <w:rPr>
                <w:rFonts w:ascii="Arial" w:hAnsi="Arial" w:cs="Arial"/>
                <w:sz w:val="24"/>
                <w:szCs w:val="24"/>
                <w:lang w:val="mk-MK"/>
              </w:rPr>
              <w:t xml:space="preserve"> Школа „Млади физичари“</w:t>
            </w:r>
          </w:p>
        </w:tc>
        <w:tc>
          <w:tcPr>
            <w:tcW w:w="2945" w:type="dxa"/>
            <w:vAlign w:val="center"/>
          </w:tcPr>
          <w:p w:rsidR="00BB1704" w:rsidRDefault="00A53924" w:rsidP="00F25011">
            <w:pPr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ПМФ</w:t>
            </w:r>
          </w:p>
        </w:tc>
        <w:tc>
          <w:tcPr>
            <w:tcW w:w="3260" w:type="dxa"/>
            <w:vAlign w:val="center"/>
          </w:tcPr>
          <w:p w:rsidR="00BB1704" w:rsidRDefault="00A53924" w:rsidP="00F2501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Фросина Мантева</w:t>
            </w:r>
          </w:p>
        </w:tc>
      </w:tr>
      <w:tr w:rsidR="00BB1704" w:rsidRPr="00453DE1" w:rsidTr="00847497">
        <w:trPr>
          <w:jc w:val="center"/>
        </w:trPr>
        <w:tc>
          <w:tcPr>
            <w:tcW w:w="4149" w:type="dxa"/>
            <w:vAlign w:val="center"/>
          </w:tcPr>
          <w:p w:rsidR="00BB1704" w:rsidRDefault="00FF7E4C" w:rsidP="002166A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Правата на децата</w:t>
            </w:r>
          </w:p>
        </w:tc>
        <w:tc>
          <w:tcPr>
            <w:tcW w:w="2945" w:type="dxa"/>
            <w:vAlign w:val="center"/>
          </w:tcPr>
          <w:p w:rsidR="00BB1704" w:rsidRDefault="00A53924" w:rsidP="00F25011">
            <w:pPr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Еразмус, Општина Центар</w:t>
            </w:r>
          </w:p>
        </w:tc>
        <w:tc>
          <w:tcPr>
            <w:tcW w:w="3260" w:type="dxa"/>
            <w:vAlign w:val="center"/>
          </w:tcPr>
          <w:p w:rsidR="00BB1704" w:rsidRDefault="00A53924" w:rsidP="00F2501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Виолета Јаноска, Јасмина Чичкариќ</w:t>
            </w:r>
          </w:p>
        </w:tc>
      </w:tr>
    </w:tbl>
    <w:p w:rsidR="00B150BE" w:rsidRDefault="00B150BE" w:rsidP="00B150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3DE1" w:rsidRPr="00262C70" w:rsidRDefault="00453DE1" w:rsidP="00B150BE">
      <w:pPr>
        <w:pStyle w:val="BodyText"/>
        <w:jc w:val="left"/>
        <w:rPr>
          <w:rFonts w:ascii="Times New Roman" w:hAnsi="Times New Roman"/>
          <w:lang w:val="mk-MK"/>
        </w:rPr>
      </w:pPr>
    </w:p>
    <w:p w:rsidR="00B150BE" w:rsidRPr="00E859C7" w:rsidRDefault="00E859C7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43" w:name="_Toc502919176"/>
      <w:bookmarkStart w:id="44" w:name="_Toc502919601"/>
      <w:bookmarkStart w:id="45" w:name="_Toc502920081"/>
      <w:r w:rsidRPr="00E859C7">
        <w:rPr>
          <w:rFonts w:ascii="Arial" w:hAnsi="Arial" w:cs="Arial"/>
          <w:sz w:val="28"/>
          <w:szCs w:val="28"/>
          <w:lang w:val="mk-MK"/>
        </w:rPr>
        <w:lastRenderedPageBreak/>
        <w:t>15. Вклученост на семејството во училиштето</w:t>
      </w:r>
      <w:bookmarkEnd w:id="43"/>
      <w:bookmarkEnd w:id="44"/>
      <w:bookmarkEnd w:id="45"/>
    </w:p>
    <w:p w:rsidR="00E859C7" w:rsidRDefault="00E859C7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E859C7" w:rsidRDefault="00E859C7" w:rsidP="00E859C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 xml:space="preserve">Во текот на </w:t>
      </w:r>
      <w:r w:rsidR="00847497">
        <w:rPr>
          <w:rFonts w:ascii="Arial" w:hAnsi="Arial" w:cs="Arial"/>
          <w:sz w:val="24"/>
          <w:szCs w:val="24"/>
          <w:lang w:val="mk-MK"/>
        </w:rPr>
        <w:t xml:space="preserve">првото полугодие од </w:t>
      </w:r>
      <w:r w:rsidR="004118B6">
        <w:rPr>
          <w:rFonts w:ascii="Arial" w:hAnsi="Arial" w:cs="Arial"/>
          <w:sz w:val="24"/>
          <w:szCs w:val="24"/>
          <w:lang w:val="mk-MK"/>
        </w:rPr>
        <w:t>учебната 201</w:t>
      </w:r>
      <w:r w:rsidR="00700B6E">
        <w:rPr>
          <w:rFonts w:ascii="Arial" w:hAnsi="Arial" w:cs="Arial"/>
          <w:sz w:val="24"/>
          <w:szCs w:val="24"/>
        </w:rPr>
        <w:t>8</w:t>
      </w:r>
      <w:r w:rsidR="00700B6E">
        <w:rPr>
          <w:rFonts w:ascii="Arial" w:hAnsi="Arial" w:cs="Arial"/>
          <w:sz w:val="24"/>
          <w:szCs w:val="24"/>
          <w:lang w:val="mk-MK"/>
        </w:rPr>
        <w:t>/1</w:t>
      </w:r>
      <w:r w:rsidR="00700B6E">
        <w:rPr>
          <w:rFonts w:ascii="Arial" w:hAnsi="Arial" w:cs="Arial"/>
          <w:sz w:val="24"/>
          <w:szCs w:val="24"/>
        </w:rPr>
        <w:t>9</w:t>
      </w:r>
      <w:r w:rsidR="004118B6">
        <w:rPr>
          <w:rFonts w:ascii="Arial" w:hAnsi="Arial" w:cs="Arial"/>
          <w:sz w:val="24"/>
          <w:szCs w:val="24"/>
          <w:lang w:val="mk-MK"/>
        </w:rPr>
        <w:t xml:space="preserve"> год. </w:t>
      </w:r>
      <w:r>
        <w:rPr>
          <w:rFonts w:ascii="Arial" w:hAnsi="Arial" w:cs="Arial"/>
          <w:sz w:val="24"/>
          <w:szCs w:val="24"/>
          <w:lang w:val="mk-MK"/>
        </w:rPr>
        <w:t>Советот на родители беше активно вклучен во животот, работата и активностите во училиштето.</w:t>
      </w:r>
    </w:p>
    <w:p w:rsidR="00E859C7" w:rsidRDefault="00E859C7" w:rsidP="00E859C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:rsidR="00E859C7" w:rsidRDefault="00E859C7" w:rsidP="00E859C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E859C7">
        <w:rPr>
          <w:rFonts w:ascii="Arial" w:hAnsi="Arial" w:cs="Arial"/>
          <w:b/>
          <w:sz w:val="24"/>
          <w:szCs w:val="24"/>
          <w:u w:val="single"/>
          <w:lang w:val="mk-MK"/>
        </w:rPr>
        <w:t xml:space="preserve">* Во процесот на учењето </w:t>
      </w:r>
      <w:r>
        <w:rPr>
          <w:rFonts w:ascii="Arial" w:hAnsi="Arial" w:cs="Arial"/>
          <w:sz w:val="24"/>
          <w:szCs w:val="24"/>
          <w:lang w:val="mk-MK"/>
        </w:rPr>
        <w:t>беа вклучени преку Советот на родители групни и индивидуални средби со наставниците, стручната служба и е- дневникот.Со сето ова им беше дадена можност да бидат навремено информирани и да делуваат по прашањето на успехот и поведението на своите деца.</w:t>
      </w:r>
    </w:p>
    <w:p w:rsidR="00E859C7" w:rsidRDefault="00E859C7" w:rsidP="00E859C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</w:p>
    <w:p w:rsidR="00E859C7" w:rsidRDefault="00E859C7" w:rsidP="00E859C7">
      <w:pPr>
        <w:spacing w:after="0" w:line="240" w:lineRule="auto"/>
        <w:jc w:val="both"/>
        <w:rPr>
          <w:rFonts w:ascii="Arial" w:hAnsi="Arial" w:cs="Arial"/>
          <w:sz w:val="24"/>
          <w:szCs w:val="24"/>
          <w:lang w:val="mk-MK"/>
        </w:rPr>
      </w:pPr>
      <w:r w:rsidRPr="00E859C7">
        <w:rPr>
          <w:rFonts w:ascii="Arial" w:hAnsi="Arial" w:cs="Arial"/>
          <w:b/>
          <w:sz w:val="24"/>
          <w:szCs w:val="24"/>
          <w:u w:val="single"/>
          <w:lang w:val="mk-MK"/>
        </w:rPr>
        <w:t>* Во активностите на училиштето</w:t>
      </w:r>
      <w:r>
        <w:rPr>
          <w:rFonts w:ascii="Arial" w:hAnsi="Arial" w:cs="Arial"/>
          <w:sz w:val="24"/>
          <w:szCs w:val="24"/>
          <w:lang w:val="mk-MK"/>
        </w:rPr>
        <w:t xml:space="preserve"> родителите беа вклучени со учество во разни манифестации, продажни, изложбени и собирни акции, учество во посета на одредени институции и реализирање на многубројни проекти поврзани со НПП.</w:t>
      </w:r>
    </w:p>
    <w:p w:rsidR="00B150BE" w:rsidRDefault="00B150BE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985B7C" w:rsidRDefault="00985B7C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17612E" w:rsidRPr="004D1D99" w:rsidRDefault="004D1D99" w:rsidP="008C09F6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46" w:name="_Toc502919177"/>
      <w:bookmarkStart w:id="47" w:name="_Toc502919602"/>
      <w:bookmarkStart w:id="48" w:name="_Toc502920082"/>
      <w:r w:rsidRPr="004D1D99">
        <w:rPr>
          <w:rFonts w:ascii="Arial" w:hAnsi="Arial" w:cs="Arial"/>
          <w:sz w:val="28"/>
          <w:szCs w:val="28"/>
          <w:lang w:val="mk-MK"/>
        </w:rPr>
        <w:t>16. Комуникција со јавноста и промоција на училиштето</w:t>
      </w:r>
      <w:bookmarkEnd w:id="46"/>
      <w:bookmarkEnd w:id="47"/>
      <w:bookmarkEnd w:id="48"/>
    </w:p>
    <w:p w:rsidR="004D1D99" w:rsidRDefault="004D1D99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4D1D99" w:rsidRDefault="004D1D99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D96EF2" w:rsidRPr="00D96EF2" w:rsidRDefault="00D96EF2" w:rsidP="00EF643E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D96EF2">
        <w:rPr>
          <w:rFonts w:ascii="Arial" w:hAnsi="Arial" w:cs="Arial"/>
          <w:b/>
          <w:sz w:val="26"/>
          <w:szCs w:val="26"/>
          <w:lang w:val="mk-MK"/>
        </w:rPr>
        <w:t xml:space="preserve">Брошура за родители </w:t>
      </w:r>
    </w:p>
    <w:p w:rsidR="00D96EF2" w:rsidRDefault="00D96EF2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D96EF2" w:rsidRDefault="00D96EF2" w:rsidP="00103000">
      <w:pPr>
        <w:spacing w:after="0" w:line="240" w:lineRule="auto"/>
        <w:ind w:left="-142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За подобро запознавање на родителите со работата и активностите на училиштето изработена е брошура во која како основен акцент е ставено на:</w:t>
      </w:r>
    </w:p>
    <w:p w:rsidR="00D96EF2" w:rsidRDefault="00D96EF2" w:rsidP="00D96EF2">
      <w:pPr>
        <w:pStyle w:val="ListParagraph"/>
        <w:numPr>
          <w:ilvl w:val="2"/>
          <w:numId w:val="1"/>
        </w:numPr>
        <w:tabs>
          <w:tab w:val="clear" w:pos="2520"/>
          <w:tab w:val="num" w:pos="993"/>
        </w:tabs>
        <w:spacing w:after="0" w:line="240" w:lineRule="auto"/>
        <w:ind w:left="99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Организираност на наставата</w:t>
      </w:r>
    </w:p>
    <w:p w:rsidR="00D96EF2" w:rsidRDefault="00D96EF2" w:rsidP="00D96EF2">
      <w:pPr>
        <w:pStyle w:val="ListParagraph"/>
        <w:numPr>
          <w:ilvl w:val="2"/>
          <w:numId w:val="1"/>
        </w:numPr>
        <w:tabs>
          <w:tab w:val="clear" w:pos="2520"/>
          <w:tab w:val="num" w:pos="993"/>
        </w:tabs>
        <w:spacing w:after="0" w:line="240" w:lineRule="auto"/>
        <w:ind w:left="99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Условите за работа</w:t>
      </w:r>
    </w:p>
    <w:p w:rsidR="00D96EF2" w:rsidRDefault="00D96EF2" w:rsidP="00D96EF2">
      <w:pPr>
        <w:pStyle w:val="ListParagraph"/>
        <w:numPr>
          <w:ilvl w:val="2"/>
          <w:numId w:val="1"/>
        </w:numPr>
        <w:tabs>
          <w:tab w:val="clear" w:pos="2520"/>
          <w:tab w:val="num" w:pos="993"/>
        </w:tabs>
        <w:spacing w:after="0" w:line="240" w:lineRule="auto"/>
        <w:ind w:left="99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Вон-наставни активности</w:t>
      </w:r>
    </w:p>
    <w:p w:rsidR="00D96EF2" w:rsidRDefault="00D96EF2" w:rsidP="00D96EF2">
      <w:pPr>
        <w:pStyle w:val="ListParagraph"/>
        <w:numPr>
          <w:ilvl w:val="2"/>
          <w:numId w:val="1"/>
        </w:numPr>
        <w:tabs>
          <w:tab w:val="clear" w:pos="2520"/>
          <w:tab w:val="num" w:pos="993"/>
        </w:tabs>
        <w:spacing w:after="0" w:line="240" w:lineRule="auto"/>
        <w:ind w:left="99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Проекти кои се реализираат</w:t>
      </w:r>
    </w:p>
    <w:p w:rsidR="00D96EF2" w:rsidRDefault="00D96EF2" w:rsidP="00D96EF2">
      <w:pPr>
        <w:pStyle w:val="ListParagraph"/>
        <w:numPr>
          <w:ilvl w:val="2"/>
          <w:numId w:val="1"/>
        </w:numPr>
        <w:tabs>
          <w:tab w:val="clear" w:pos="2520"/>
          <w:tab w:val="num" w:pos="993"/>
        </w:tabs>
        <w:spacing w:after="0" w:line="240" w:lineRule="auto"/>
        <w:ind w:left="993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Услови ( документи) за упис во прво одделение.</w:t>
      </w:r>
    </w:p>
    <w:p w:rsidR="00D96EF2" w:rsidRPr="00D96EF2" w:rsidRDefault="00D96EF2" w:rsidP="00D96EF2">
      <w:pPr>
        <w:pStyle w:val="ListParagraph"/>
        <w:numPr>
          <w:ilvl w:val="2"/>
          <w:numId w:val="1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D96EF2" w:rsidRPr="00D96EF2" w:rsidRDefault="00D96EF2" w:rsidP="00D96EF2">
      <w:pPr>
        <w:pStyle w:val="ListParagraph"/>
        <w:numPr>
          <w:ilvl w:val="3"/>
          <w:numId w:val="1"/>
        </w:numPr>
        <w:tabs>
          <w:tab w:val="clear" w:pos="3240"/>
        </w:tabs>
        <w:spacing w:after="0" w:line="240" w:lineRule="auto"/>
        <w:ind w:left="709"/>
        <w:rPr>
          <w:rFonts w:ascii="Arial" w:hAnsi="Arial" w:cs="Arial"/>
          <w:b/>
          <w:sz w:val="26"/>
          <w:szCs w:val="26"/>
          <w:lang w:val="mk-MK"/>
        </w:rPr>
      </w:pPr>
      <w:r w:rsidRPr="00D96EF2">
        <w:rPr>
          <w:rFonts w:ascii="Arial" w:hAnsi="Arial" w:cs="Arial"/>
          <w:b/>
          <w:sz w:val="26"/>
          <w:szCs w:val="26"/>
          <w:lang w:val="mk-MK"/>
        </w:rPr>
        <w:t>Посети и набљуденија</w:t>
      </w:r>
    </w:p>
    <w:p w:rsidR="00D96EF2" w:rsidRDefault="00D96EF2" w:rsidP="00103000">
      <w:pPr>
        <w:spacing w:after="0" w:line="240" w:lineRule="auto"/>
        <w:ind w:left="-142"/>
        <w:rPr>
          <w:rFonts w:ascii="Arial" w:hAnsi="Arial" w:cs="Arial"/>
          <w:sz w:val="26"/>
          <w:szCs w:val="26"/>
          <w:lang w:val="mk-MK"/>
        </w:rPr>
      </w:pPr>
    </w:p>
    <w:p w:rsidR="00103000" w:rsidRPr="000B2823" w:rsidRDefault="00103000" w:rsidP="00103000">
      <w:pPr>
        <w:spacing w:after="0" w:line="240" w:lineRule="auto"/>
        <w:ind w:left="-142"/>
        <w:rPr>
          <w:rFonts w:ascii="Arial" w:hAnsi="Arial" w:cs="Arial"/>
          <w:sz w:val="26"/>
          <w:szCs w:val="26"/>
          <w:lang w:val="ru-RU"/>
        </w:rPr>
      </w:pPr>
      <w:r w:rsidRPr="000B2823">
        <w:rPr>
          <w:rFonts w:ascii="Arial" w:hAnsi="Arial" w:cs="Arial"/>
          <w:sz w:val="26"/>
          <w:szCs w:val="26"/>
          <w:lang w:val="mk-MK"/>
        </w:rPr>
        <w:t xml:space="preserve">Во </w:t>
      </w:r>
      <w:r w:rsidR="00F01CA1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4118B6">
        <w:rPr>
          <w:rFonts w:ascii="Arial" w:hAnsi="Arial" w:cs="Arial"/>
          <w:sz w:val="26"/>
          <w:szCs w:val="26"/>
          <w:lang w:val="mk-MK"/>
        </w:rPr>
        <w:t>у</w:t>
      </w:r>
      <w:r w:rsidRPr="000B2823">
        <w:rPr>
          <w:rFonts w:ascii="Arial" w:hAnsi="Arial" w:cs="Arial"/>
          <w:sz w:val="26"/>
          <w:szCs w:val="26"/>
          <w:lang w:val="mk-MK"/>
        </w:rPr>
        <w:t xml:space="preserve">чебната </w:t>
      </w:r>
      <w:r w:rsidR="00A20233">
        <w:rPr>
          <w:rFonts w:ascii="Arial" w:hAnsi="Arial" w:cs="Arial"/>
          <w:sz w:val="26"/>
          <w:szCs w:val="26"/>
          <w:lang w:val="mk-MK"/>
        </w:rPr>
        <w:t>201</w:t>
      </w:r>
      <w:r w:rsidR="00700B6E">
        <w:rPr>
          <w:rFonts w:ascii="Arial" w:hAnsi="Arial" w:cs="Arial"/>
          <w:sz w:val="26"/>
          <w:szCs w:val="26"/>
        </w:rPr>
        <w:t>8</w:t>
      </w:r>
      <w:r w:rsidR="00A20233">
        <w:rPr>
          <w:rFonts w:ascii="Arial" w:hAnsi="Arial" w:cs="Arial"/>
          <w:sz w:val="26"/>
          <w:szCs w:val="26"/>
          <w:lang w:val="mk-MK"/>
        </w:rPr>
        <w:t>/201</w:t>
      </w:r>
      <w:r w:rsidR="00700B6E">
        <w:rPr>
          <w:rFonts w:ascii="Arial" w:hAnsi="Arial" w:cs="Arial"/>
          <w:sz w:val="26"/>
          <w:szCs w:val="26"/>
        </w:rPr>
        <w:t>9</w:t>
      </w:r>
      <w:r w:rsidRPr="000B2823">
        <w:rPr>
          <w:rFonts w:ascii="Arial" w:hAnsi="Arial" w:cs="Arial"/>
          <w:sz w:val="26"/>
          <w:szCs w:val="26"/>
          <w:lang w:val="mk-MK"/>
        </w:rPr>
        <w:t>година реализирани се следниве посети и набљуденија:</w:t>
      </w:r>
    </w:p>
    <w:p w:rsidR="00103000" w:rsidRDefault="00103000" w:rsidP="00103000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ru-RU"/>
        </w:rPr>
      </w:pPr>
    </w:p>
    <w:p w:rsidR="00847497" w:rsidRDefault="00847497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Посета на </w:t>
      </w:r>
      <w:r w:rsidR="000673F1">
        <w:rPr>
          <w:rFonts w:ascii="Arial" w:hAnsi="Arial" w:cs="Arial"/>
          <w:sz w:val="26"/>
          <w:szCs w:val="26"/>
          <w:lang w:val="mk-MK"/>
        </w:rPr>
        <w:t>ЗОО градина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Царинска управа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Забна ординација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Музеј на илузии</w:t>
      </w:r>
    </w:p>
    <w:p w:rsidR="00847497" w:rsidRDefault="000673F1" w:rsidP="00067687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Посета на </w:t>
      </w:r>
      <w:r w:rsidR="00067687">
        <w:rPr>
          <w:rFonts w:ascii="Arial" w:hAnsi="Arial" w:cs="Arial"/>
          <w:sz w:val="26"/>
          <w:szCs w:val="26"/>
          <w:lang w:val="mk-MK"/>
        </w:rPr>
        <w:t>претстава „</w:t>
      </w:r>
      <w:r>
        <w:rPr>
          <w:rFonts w:ascii="Arial" w:hAnsi="Arial" w:cs="Arial"/>
          <w:sz w:val="26"/>
          <w:szCs w:val="26"/>
          <w:lang w:val="mk-MK"/>
        </w:rPr>
        <w:t>Чекинг пред зграда</w:t>
      </w:r>
      <w:r w:rsidR="00067687">
        <w:rPr>
          <w:rFonts w:ascii="Arial" w:hAnsi="Arial" w:cs="Arial"/>
          <w:sz w:val="26"/>
          <w:szCs w:val="26"/>
          <w:lang w:val="mk-MK"/>
        </w:rPr>
        <w:t>“</w:t>
      </w:r>
    </w:p>
    <w:p w:rsidR="000673F1" w:rsidRDefault="000673F1" w:rsidP="00067687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МТВ</w:t>
      </w:r>
    </w:p>
    <w:p w:rsidR="000673F1" w:rsidRDefault="000673F1" w:rsidP="00067687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„</w:t>
      </w:r>
      <w:r>
        <w:rPr>
          <w:rFonts w:ascii="Arial" w:hAnsi="Arial" w:cs="Arial"/>
          <w:sz w:val="26"/>
          <w:szCs w:val="26"/>
        </w:rPr>
        <w:t>Pickotale</w:t>
      </w:r>
      <w:r>
        <w:rPr>
          <w:rFonts w:ascii="Arial" w:hAnsi="Arial" w:cs="Arial"/>
          <w:sz w:val="26"/>
          <w:szCs w:val="26"/>
          <w:lang w:val="mk-MK"/>
        </w:rPr>
        <w:t>“</w:t>
      </w:r>
    </w:p>
    <w:p w:rsidR="000673F1" w:rsidRDefault="000673F1" w:rsidP="00067687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книжарница</w:t>
      </w:r>
    </w:p>
    <w:p w:rsidR="000673F1" w:rsidRPr="00067687" w:rsidRDefault="000673F1" w:rsidP="00067687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спомен куќа на Мајка Тереза</w:t>
      </w:r>
    </w:p>
    <w:p w:rsidR="00847497" w:rsidRDefault="00847497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</w:t>
      </w:r>
      <w:r w:rsidR="00067687">
        <w:rPr>
          <w:rFonts w:ascii="Arial" w:hAnsi="Arial" w:cs="Arial"/>
          <w:sz w:val="26"/>
          <w:szCs w:val="26"/>
          <w:lang w:val="mk-MK"/>
        </w:rPr>
        <w:t xml:space="preserve"> Природонаучниот музеј на Р. Македонија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библиотеката „Браќа Миладиновци“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неолитското село „Тумба Маџари“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lastRenderedPageBreak/>
        <w:t xml:space="preserve">Посета на </w:t>
      </w:r>
      <w:r>
        <w:rPr>
          <w:rFonts w:ascii="Arial" w:hAnsi="Arial" w:cs="Arial"/>
          <w:sz w:val="26"/>
          <w:szCs w:val="26"/>
        </w:rPr>
        <w:t xml:space="preserve">UNIGA DESIGN </w:t>
      </w:r>
      <w:r>
        <w:rPr>
          <w:rFonts w:ascii="Arial" w:hAnsi="Arial" w:cs="Arial"/>
          <w:sz w:val="26"/>
          <w:szCs w:val="26"/>
          <w:lang w:val="mk-MK"/>
        </w:rPr>
        <w:t>– фабрика за мебел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Македонската филхармонија ( Новогодишен концерт „Дизни“)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Народна техника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Архитектонски факултет</w:t>
      </w:r>
    </w:p>
    <w:p w:rsidR="000673F1" w:rsidRDefault="000673F1" w:rsidP="00525F43">
      <w:pPr>
        <w:numPr>
          <w:ilvl w:val="1"/>
          <w:numId w:val="4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Посета на театарска претстава „Малиот принц“</w:t>
      </w:r>
    </w:p>
    <w:p w:rsidR="00103000" w:rsidRDefault="00103000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56CCF" w:rsidRDefault="00056CCF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687" w:rsidRDefault="0006768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73F1" w:rsidRDefault="000673F1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847497" w:rsidRDefault="00847497" w:rsidP="00103000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103000" w:rsidRPr="00B961F2" w:rsidRDefault="005E0697" w:rsidP="00B961F2">
      <w:pPr>
        <w:tabs>
          <w:tab w:val="left" w:pos="851"/>
        </w:tabs>
        <w:spacing w:after="0" w:line="240" w:lineRule="auto"/>
        <w:ind w:left="567"/>
        <w:jc w:val="center"/>
        <w:rPr>
          <w:rFonts w:ascii="Arial" w:hAnsi="Arial" w:cs="Arial"/>
          <w:b/>
          <w:sz w:val="56"/>
          <w:szCs w:val="56"/>
          <w:lang w:val="mk-MK"/>
        </w:rPr>
      </w:pPr>
      <w:r w:rsidRPr="00B961F2">
        <w:rPr>
          <w:rFonts w:ascii="Arial" w:hAnsi="Arial" w:cs="Arial"/>
          <w:b/>
          <w:sz w:val="56"/>
          <w:szCs w:val="56"/>
          <w:lang w:val="mk-MK"/>
        </w:rPr>
        <w:lastRenderedPageBreak/>
        <w:t>Прилози</w:t>
      </w:r>
    </w:p>
    <w:p w:rsidR="00B961F2" w:rsidRPr="005E0697" w:rsidRDefault="00B961F2" w:rsidP="00103000">
      <w:pPr>
        <w:tabs>
          <w:tab w:val="left" w:pos="851"/>
        </w:tabs>
        <w:spacing w:after="0" w:line="240" w:lineRule="auto"/>
        <w:ind w:left="567"/>
        <w:rPr>
          <w:rFonts w:ascii="Arial" w:hAnsi="Arial" w:cs="Arial"/>
          <w:b/>
          <w:sz w:val="28"/>
          <w:szCs w:val="28"/>
          <w:lang w:val="mk-MK"/>
        </w:rPr>
      </w:pPr>
    </w:p>
    <w:p w:rsidR="00103000" w:rsidRPr="00BE2252" w:rsidRDefault="00103000" w:rsidP="00103000">
      <w:pPr>
        <w:tabs>
          <w:tab w:val="left" w:pos="851"/>
        </w:tabs>
        <w:spacing w:after="0" w:line="240" w:lineRule="auto"/>
        <w:ind w:left="567"/>
        <w:rPr>
          <w:rFonts w:ascii="Arial" w:hAnsi="Arial" w:cs="Arial"/>
          <w:sz w:val="26"/>
          <w:szCs w:val="26"/>
        </w:rPr>
      </w:pPr>
    </w:p>
    <w:p w:rsidR="005E0697" w:rsidRDefault="005E0697" w:rsidP="009A034D">
      <w:pPr>
        <w:pStyle w:val="Heading1"/>
        <w:rPr>
          <w:rFonts w:ascii="Arial" w:hAnsi="Arial" w:cs="Arial"/>
          <w:b w:val="0"/>
          <w:sz w:val="28"/>
          <w:szCs w:val="28"/>
          <w:lang w:val="mk-MK"/>
        </w:rPr>
      </w:pPr>
      <w:bookmarkStart w:id="49" w:name="_Toc502920083"/>
      <w:r>
        <w:rPr>
          <w:rFonts w:ascii="Arial" w:hAnsi="Arial" w:cs="Arial"/>
          <w:sz w:val="28"/>
          <w:szCs w:val="28"/>
          <w:lang w:val="mk-MK"/>
        </w:rPr>
        <w:t>1. Организација на воспитно - образовниот процес</w:t>
      </w:r>
      <w:bookmarkEnd w:id="49"/>
    </w:p>
    <w:p w:rsidR="005E0697" w:rsidRDefault="005E0697" w:rsidP="005E0697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k-MK"/>
        </w:rPr>
      </w:pPr>
    </w:p>
    <w:p w:rsidR="005E0697" w:rsidRPr="00D13D2D" w:rsidRDefault="005E0697" w:rsidP="005E0697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 xml:space="preserve">Во ООУ „Коле Неделковски“ – Скопје воспитно-образовната работа </w:t>
      </w:r>
      <w:r>
        <w:rPr>
          <w:rFonts w:ascii="Arial" w:hAnsi="Arial" w:cs="Arial"/>
          <w:sz w:val="26"/>
          <w:szCs w:val="26"/>
          <w:lang w:val="mk-MK"/>
        </w:rPr>
        <w:t>к</w:t>
      </w:r>
      <w:r w:rsidR="005B13E9">
        <w:rPr>
          <w:rFonts w:ascii="Arial" w:hAnsi="Arial" w:cs="Arial"/>
          <w:sz w:val="26"/>
          <w:szCs w:val="26"/>
          <w:lang w:val="mk-MK"/>
        </w:rPr>
        <w:t>оја е примарна ја реализираат 40 наставници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од кои 2</w:t>
      </w:r>
      <w:r w:rsidR="005B13E9">
        <w:rPr>
          <w:rFonts w:ascii="Arial" w:hAnsi="Arial" w:cs="Arial"/>
          <w:sz w:val="26"/>
          <w:szCs w:val="26"/>
          <w:lang w:val="mk-MK"/>
        </w:rPr>
        <w:t>3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во одделенска настава и 1</w:t>
      </w:r>
      <w:r w:rsidR="00634B76">
        <w:rPr>
          <w:rFonts w:ascii="Arial" w:hAnsi="Arial" w:cs="Arial"/>
          <w:sz w:val="26"/>
          <w:szCs w:val="26"/>
          <w:lang w:val="mk-MK"/>
        </w:rPr>
        <w:t>7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во предметна. </w:t>
      </w:r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>Целокупниот наставен кадар е со соодветно образование кое е во склад со работните задачи кои ги реализираат.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E0697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0" w:name="_Toc502920084"/>
      <w:r w:rsidRPr="00041482">
        <w:rPr>
          <w:rFonts w:ascii="Arial" w:hAnsi="Arial" w:cs="Arial"/>
          <w:color w:val="auto"/>
          <w:sz w:val="28"/>
          <w:szCs w:val="28"/>
          <w:lang w:val="mk-MK"/>
        </w:rPr>
        <w:t>1.1  Работа на директорот</w:t>
      </w:r>
      <w:bookmarkEnd w:id="50"/>
    </w:p>
    <w:p w:rsidR="005E0697" w:rsidRPr="004619BB" w:rsidRDefault="005E0697" w:rsidP="005E0697">
      <w:pPr>
        <w:spacing w:after="0" w:line="240" w:lineRule="auto"/>
        <w:ind w:firstLine="720"/>
        <w:rPr>
          <w:rFonts w:ascii="Arial" w:hAnsi="Arial" w:cs="Arial"/>
          <w:color w:val="FF0000"/>
          <w:sz w:val="24"/>
          <w:szCs w:val="24"/>
          <w:lang w:val="mk-MK"/>
        </w:rPr>
      </w:pPr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>Планирањето на работата на директор за училиштетот е неопходна за успешна реализација на воспитно-образовниот процес.</w:t>
      </w:r>
    </w:p>
    <w:p w:rsidR="005E0697" w:rsidRDefault="005E0697" w:rsidP="005E0697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k-MK"/>
        </w:rPr>
      </w:pPr>
    </w:p>
    <w:tbl>
      <w:tblPr>
        <w:tblW w:w="10492" w:type="dxa"/>
        <w:jc w:val="center"/>
        <w:tblLayout w:type="fixed"/>
        <w:tblLook w:val="0000"/>
      </w:tblPr>
      <w:tblGrid>
        <w:gridCol w:w="4679"/>
        <w:gridCol w:w="3970"/>
        <w:gridCol w:w="1843"/>
      </w:tblGrid>
      <w:tr w:rsidR="005E0697" w:rsidRPr="00D13D2D" w:rsidTr="00CC627F">
        <w:trPr>
          <w:cantSplit/>
          <w:tblHeader/>
          <w:jc w:val="center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Активности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Начин на реализација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</w:tr>
      <w:tr w:rsidR="000903A0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Анализа на материјално -техничката состојба во училиштето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Организирање на административно-техничкиот персонал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534A7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="000903A0" w:rsidRPr="00D13D2D">
              <w:rPr>
                <w:rFonts w:ascii="Arial" w:hAnsi="Arial" w:cs="Arial"/>
                <w:sz w:val="26"/>
                <w:szCs w:val="26"/>
                <w:lang w:val="mk-MK"/>
              </w:rPr>
              <w:t>вгуст</w:t>
            </w:r>
          </w:p>
        </w:tc>
      </w:tr>
      <w:tr w:rsidR="000903A0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изготвувањето на Годишната програма за работа на училиштето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Идеи, анализи, заклучоци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Default="00534A7E" w:rsidP="000903A0">
            <w:pPr>
              <w:jc w:val="center"/>
            </w:pPr>
            <w:r w:rsidRPr="00A54DFA"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="000903A0" w:rsidRPr="00A54DFA">
              <w:rPr>
                <w:rFonts w:ascii="Arial" w:hAnsi="Arial" w:cs="Arial"/>
                <w:sz w:val="26"/>
                <w:szCs w:val="26"/>
                <w:lang w:val="mk-MK"/>
              </w:rPr>
              <w:t>вгуст</w:t>
            </w:r>
          </w:p>
        </w:tc>
      </w:tr>
      <w:tr w:rsidR="000903A0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изработка на Програмата за екскурзии и нивна реализација.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Default="00534A7E" w:rsidP="000903A0">
            <w:pPr>
              <w:jc w:val="center"/>
            </w:pPr>
            <w:r w:rsidRPr="00A54DFA"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="000903A0" w:rsidRPr="00A54DFA">
              <w:rPr>
                <w:rFonts w:ascii="Arial" w:hAnsi="Arial" w:cs="Arial"/>
                <w:sz w:val="26"/>
                <w:szCs w:val="26"/>
                <w:lang w:val="mk-MK"/>
              </w:rPr>
              <w:t>вгуст</w:t>
            </w:r>
          </w:p>
        </w:tc>
      </w:tr>
      <w:tr w:rsidR="000903A0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изготвување на Годишната програма за Интеграција на еколошката едукација во македонскиот образовен систем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Идеи, анализи, заклучоци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Default="00534A7E" w:rsidP="000903A0">
            <w:pPr>
              <w:jc w:val="center"/>
            </w:pPr>
            <w:r w:rsidRPr="00A54DFA"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="000903A0" w:rsidRPr="00A54DFA">
              <w:rPr>
                <w:rFonts w:ascii="Arial" w:hAnsi="Arial" w:cs="Arial"/>
                <w:sz w:val="26"/>
                <w:szCs w:val="26"/>
                <w:lang w:val="mk-MK"/>
              </w:rPr>
              <w:t>вгуст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7E1F33" w:rsidRDefault="005B13E9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Распределба на 72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ка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прво одделение во 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паралелки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 за учебната 201</w:t>
            </w:r>
            <w:r w:rsidR="00700B6E">
              <w:rPr>
                <w:rFonts w:ascii="Arial" w:hAnsi="Arial" w:cs="Arial"/>
                <w:sz w:val="26"/>
                <w:szCs w:val="26"/>
                <w:lang w:val="en-GB"/>
              </w:rPr>
              <w:t>8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/1</w:t>
            </w:r>
            <w:r w:rsidR="00700B6E">
              <w:rPr>
                <w:rFonts w:ascii="Arial" w:hAnsi="Arial" w:cs="Arial"/>
                <w:sz w:val="26"/>
                <w:szCs w:val="26"/>
                <w:lang w:val="en-GB"/>
              </w:rPr>
              <w:t>9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534A7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="007E1F33">
              <w:rPr>
                <w:rFonts w:ascii="Arial" w:hAnsi="Arial" w:cs="Arial"/>
                <w:sz w:val="26"/>
                <w:szCs w:val="26"/>
                <w:lang w:val="mk-MK"/>
              </w:rPr>
              <w:t>вгуст</w:t>
            </w:r>
          </w:p>
        </w:tc>
      </w:tr>
      <w:tr w:rsidR="007E1F33" w:rsidRPr="00D13D2D" w:rsidTr="00CF325E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F87E15" w:rsidRDefault="007E1F33" w:rsidP="00CF325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Распределба на часови, класни раководства и одд. раководители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CF325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F33" w:rsidRPr="00D13D2D" w:rsidRDefault="00534A7E" w:rsidP="00CF325E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7E1F33" w:rsidRPr="00D13D2D">
              <w:rPr>
                <w:rFonts w:ascii="Arial" w:hAnsi="Arial" w:cs="Arial"/>
                <w:sz w:val="26"/>
                <w:szCs w:val="26"/>
                <w:lang w:val="mk-MK"/>
              </w:rPr>
              <w:t>ептември</w:t>
            </w:r>
          </w:p>
        </w:tc>
      </w:tr>
      <w:tr w:rsidR="000903A0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Прием на првачиња</w:t>
            </w:r>
          </w:p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- подготовка и организирање на свеченост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0903A0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Идеи, 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3A0" w:rsidRPr="00D13D2D" w:rsidRDefault="00534A7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0903A0" w:rsidRPr="00D13D2D">
              <w:rPr>
                <w:rFonts w:ascii="Arial" w:hAnsi="Arial" w:cs="Arial"/>
                <w:sz w:val="26"/>
                <w:szCs w:val="26"/>
                <w:lang w:val="mk-MK"/>
              </w:rPr>
              <w:t>ептември</w:t>
            </w:r>
          </w:p>
        </w:tc>
      </w:tr>
      <w:tr w:rsidR="007E1F33" w:rsidRPr="00D13D2D" w:rsidTr="007E1F33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534A7E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Запишување и р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аспределба на новодојдени ученици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за учебната 201</w:t>
            </w:r>
            <w:r w:rsidR="00700B6E">
              <w:rPr>
                <w:rFonts w:ascii="Arial" w:hAnsi="Arial" w:cs="Arial"/>
                <w:sz w:val="26"/>
                <w:szCs w:val="26"/>
              </w:rPr>
              <w:t>8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/201</w:t>
            </w:r>
            <w:r w:rsidR="00700B6E">
              <w:rPr>
                <w:rFonts w:ascii="Arial" w:hAnsi="Arial" w:cs="Arial"/>
                <w:sz w:val="26"/>
                <w:szCs w:val="26"/>
              </w:rPr>
              <w:t>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 други основни училишта (вкупно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) од кои:</w:t>
            </w:r>
          </w:p>
          <w:p w:rsidR="00534A7E" w:rsidRPr="00D13D2D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Во прво полугодие:</w:t>
            </w:r>
          </w:p>
          <w:p w:rsidR="00534A7E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женско)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34A7E" w:rsidRPr="00D13D2D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женско)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7E1F33" w:rsidRPr="008C01F3" w:rsidRDefault="005B13E9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- 1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(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 машко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) 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во </w:t>
            </w:r>
            <w:r w:rsidR="00534A7E" w:rsidRPr="00D13D2D">
              <w:rPr>
                <w:rFonts w:ascii="Arial" w:hAnsi="Arial" w:cs="Arial"/>
                <w:sz w:val="26"/>
                <w:szCs w:val="26"/>
              </w:rPr>
              <w:t>V</w:t>
            </w:r>
            <w:r w:rsidR="00534A7E"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F33" w:rsidRDefault="007E1F33" w:rsidP="007E1F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август / септември</w:t>
            </w:r>
          </w:p>
        </w:tc>
      </w:tr>
      <w:tr w:rsidR="007E1F33" w:rsidRPr="00D13D2D" w:rsidTr="00CF325E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534A7E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Отпишување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на ученици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 префрлање во други основни училишта за учебната 201</w:t>
            </w:r>
            <w:r w:rsidR="00700B6E">
              <w:rPr>
                <w:rFonts w:ascii="Arial" w:hAnsi="Arial" w:cs="Arial"/>
                <w:sz w:val="26"/>
                <w:szCs w:val="26"/>
              </w:rPr>
              <w:t>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/201</w:t>
            </w:r>
            <w:r w:rsidR="00700B6E">
              <w:rPr>
                <w:rFonts w:ascii="Arial" w:hAnsi="Arial" w:cs="Arial"/>
                <w:sz w:val="26"/>
                <w:szCs w:val="26"/>
              </w:rPr>
              <w:t>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(вкупно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0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) од кои:</w:t>
            </w:r>
          </w:p>
          <w:p w:rsidR="00534A7E" w:rsidRPr="00D13D2D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Во прво полугодие:</w:t>
            </w:r>
          </w:p>
          <w:p w:rsidR="005B13E9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 (1 машко)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 w:rsidR="005B13E9">
              <w:rPr>
                <w:rFonts w:ascii="Arial" w:hAnsi="Arial" w:cs="Arial"/>
                <w:sz w:val="26"/>
                <w:szCs w:val="26"/>
              </w:rPr>
              <w:t>I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34A7E" w:rsidRDefault="005B13E9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34A7E">
              <w:rPr>
                <w:rFonts w:ascii="Arial" w:hAnsi="Arial" w:cs="Arial"/>
                <w:sz w:val="26"/>
                <w:szCs w:val="26"/>
                <w:lang w:val="en-GB"/>
              </w:rPr>
              <w:t>2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 w:rsidR="00534A7E">
              <w:rPr>
                <w:rFonts w:ascii="Arial" w:hAnsi="Arial" w:cs="Arial"/>
                <w:sz w:val="26"/>
                <w:szCs w:val="26"/>
              </w:rPr>
              <w:t>a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 (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 машко и 1 женско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)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 w:rsidR="00534A7E">
              <w:rPr>
                <w:rFonts w:ascii="Arial" w:hAnsi="Arial" w:cs="Arial"/>
                <w:sz w:val="26"/>
                <w:szCs w:val="26"/>
              </w:rPr>
              <w:t>I</w:t>
            </w:r>
            <w:r w:rsidR="00534A7E" w:rsidRPr="00D13D2D">
              <w:rPr>
                <w:rFonts w:ascii="Arial" w:hAnsi="Arial" w:cs="Arial"/>
                <w:sz w:val="26"/>
                <w:szCs w:val="26"/>
              </w:rPr>
              <w:t>I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34A7E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1 женско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34A7E" w:rsidRPr="00D13D2D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- 2 ученика(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2 женски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 w:rsidR="005B13E9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B13E9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1 ученик (1 женско) 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 w:rsidR="005B13E9">
              <w:rPr>
                <w:rFonts w:ascii="Arial" w:hAnsi="Arial" w:cs="Arial"/>
                <w:sz w:val="26"/>
                <w:szCs w:val="26"/>
              </w:rPr>
              <w:t>V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34A7E" w:rsidRPr="00794F11" w:rsidRDefault="005B13E9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- 2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а 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(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2 женски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) 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 w:rsidR="00534A7E" w:rsidRPr="00D13D2D">
              <w:rPr>
                <w:rFonts w:ascii="Arial" w:hAnsi="Arial" w:cs="Arial"/>
                <w:sz w:val="26"/>
                <w:szCs w:val="26"/>
              </w:rPr>
              <w:t>VI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B13E9" w:rsidRDefault="00534A7E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а (2 машки) 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 w:rsidR="005B13E9">
              <w:rPr>
                <w:rFonts w:ascii="Arial" w:hAnsi="Arial" w:cs="Arial"/>
                <w:sz w:val="26"/>
                <w:szCs w:val="26"/>
                <w:lang w:val="en-GB"/>
              </w:rPr>
              <w:t>VII</w:t>
            </w:r>
            <w:r w:rsidR="005B13E9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34A7E" w:rsidRDefault="005B13E9" w:rsidP="00534A7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а (2 машки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 xml:space="preserve">) 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534A7E"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 w:rsidR="00534A7E">
              <w:rPr>
                <w:rFonts w:ascii="Arial" w:hAnsi="Arial" w:cs="Arial"/>
                <w:sz w:val="26"/>
                <w:szCs w:val="26"/>
                <w:lang w:val="en-GB"/>
              </w:rPr>
              <w:t>VIII</w:t>
            </w:r>
            <w:r w:rsidR="00534A7E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7E1F33" w:rsidRPr="00430EDC" w:rsidRDefault="00534A7E" w:rsidP="005B13E9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- 1 ученик (1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женско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)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IX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 и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F33" w:rsidRDefault="007E1F33" w:rsidP="00CF325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август / септември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Проучување и анализа на Глобалните тематски планирања на наставата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Анализа и заклучоци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534A7E" w:rsidP="002B22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7E1F33" w:rsidRPr="00D13D2D">
              <w:rPr>
                <w:rFonts w:ascii="Arial" w:hAnsi="Arial" w:cs="Arial"/>
                <w:sz w:val="26"/>
                <w:szCs w:val="26"/>
                <w:lang w:val="mk-MK"/>
              </w:rPr>
              <w:t>ептември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Посета на часови во 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дделенска и предметна настава од кои: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во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полугодие вкупно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41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 кои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28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часови во одделенска и 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13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часови во предметна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настава 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–музичко образ, општество, математика,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 xml:space="preserve"> македонски јаз., англиски јаз.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 физичко образ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македонски јаз., природни науки</w:t>
            </w:r>
            <w:r w:rsidR="005B13E9">
              <w:rPr>
                <w:rFonts w:ascii="Arial" w:hAnsi="Arial" w:cs="Arial"/>
                <w:sz w:val="26"/>
                <w:szCs w:val="26"/>
                <w:lang w:val="mk-MK"/>
              </w:rPr>
              <w:t>, математика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, музичко образ., англиски јаз.</w:t>
            </w:r>
          </w:p>
          <w:p w:rsidR="000B79CA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III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одд. – ликовн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 образ,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општество,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математика, македонски јаз.,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работа со компј. и осн. на програмирање.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IV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 xml:space="preserve">одд. –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македонски јаз., математика,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англиски јаз., техничко образ.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 xml:space="preserve">македонски јаз., математика. 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одд. –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 xml:space="preserve">математика,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ликовно образ., информатика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ист</w:t>
            </w:r>
            <w:r>
              <w:rPr>
                <w:rFonts w:ascii="Arial" w:hAnsi="Arial" w:cs="Arial"/>
                <w:sz w:val="26"/>
                <w:szCs w:val="26"/>
              </w:rPr>
              <w:t>o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рија,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германски јаз.,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македонски јаз.,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физичко и здр. образование.</w:t>
            </w:r>
          </w:p>
          <w:p w:rsidR="00C30044" w:rsidRDefault="00C30044" w:rsidP="00C3004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одд. – 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георграфија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 македонски јаз.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, музичко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образование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7E1F33" w:rsidRPr="00D13D2D" w:rsidRDefault="00C30044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IX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англиски јаз</w:t>
            </w:r>
            <w:r w:rsidR="000B79CA">
              <w:rPr>
                <w:rFonts w:ascii="Arial" w:hAnsi="Arial" w:cs="Arial"/>
                <w:sz w:val="26"/>
                <w:szCs w:val="26"/>
                <w:lang w:val="mk-MK"/>
              </w:rPr>
              <w:t>., биологија, физичко и здр. образование.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74E7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Увид, следење,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анализа, заклучок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0903A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октомври /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274E7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Разговори и советувања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со ученици, наставници и родители.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Советување, информирање, објаснување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0903A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Увид во водењето на педагошката евиденција и документација</w:t>
            </w:r>
          </w:p>
          <w:p w:rsidR="007E1F33" w:rsidRDefault="007E1F33" w:rsidP="00EF643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дневник на паралелката</w:t>
            </w:r>
          </w:p>
          <w:p w:rsidR="007E1F33" w:rsidRDefault="007E1F33" w:rsidP="00EF643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дневни подготовки</w:t>
            </w:r>
          </w:p>
          <w:p w:rsidR="007E1F33" w:rsidRPr="00274E7F" w:rsidRDefault="007E1F33" w:rsidP="00EF643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матична книга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7976E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Проверување, информирање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74E7F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Организирање на учество на семинари за стручно усовршување на наставниците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Информирање, организирање,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Default="007E1F33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Учество во работата на: </w:t>
            </w:r>
          </w:p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Одделенски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 Н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аставнички совет</w:t>
            </w:r>
          </w:p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- Стручни активи</w:t>
            </w:r>
          </w:p>
          <w:p w:rsidR="007E1F33" w:rsidRPr="00D13D2D" w:rsidRDefault="007E1F3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Совет на родители   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Подготовки,планирање,</w:t>
            </w:r>
          </w:p>
          <w:p w:rsidR="007E1F33" w:rsidRPr="00D13D2D" w:rsidRDefault="007E1F33" w:rsidP="007976E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Информирање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Учество во работата на Органот на управување - Училишен одбор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Советување,разговори,информирање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октомври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000000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и помош во организирање на училишни натпревари.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Организирање,информирање, планирање, реализирање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октомври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left w:val="single" w:sz="4" w:space="0" w:color="000000"/>
              <w:bottom w:val="single" w:sz="4" w:space="0" w:color="auto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Соработка за реализирање на едукативни предавања за учениците и наставниците.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Договарање, информирање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1F33" w:rsidRPr="00D13D2D" w:rsidRDefault="007E1F33" w:rsidP="002B22E0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обработката на статистички податоци и извештаи потребни за училиштето, БРО, МОН, Општина Центар и останати институции.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Насочување, објаснување, информирање, следење, анализа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Учество во Проект на меѓуетничка интеграција во образованието.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Договарање, н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асочување, објаснување, информирање, следење, анализа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Пратење и увид во финансиското и материјалното работење на училиштето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Изготвување извештаи,</w:t>
            </w:r>
          </w:p>
          <w:p w:rsidR="007E1F33" w:rsidRPr="00D13D2D" w:rsidRDefault="007E1F33" w:rsidP="002B22E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почитување на законски акти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jc w:val="center"/>
              <w:rPr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 / декември</w:t>
            </w:r>
          </w:p>
        </w:tc>
      </w:tr>
      <w:tr w:rsidR="007E1F33" w:rsidRPr="00D13D2D" w:rsidTr="00CC627F">
        <w:trPr>
          <w:cantSplit/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изработка на Полугодишниот извештај за работата на училиштето.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Планирање, собирање податоци, советување, анализа.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F33" w:rsidRPr="00D13D2D" w:rsidRDefault="007E1F33" w:rsidP="002B22E0">
            <w:pPr>
              <w:jc w:val="center"/>
              <w:rPr>
                <w:sz w:val="26"/>
                <w:szCs w:val="26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декември / јануари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5E0697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1" w:name="_Toc502920085"/>
      <w:r w:rsidRPr="00041482">
        <w:rPr>
          <w:rFonts w:ascii="Arial" w:hAnsi="Arial" w:cs="Arial"/>
          <w:color w:val="auto"/>
          <w:sz w:val="28"/>
          <w:szCs w:val="28"/>
          <w:lang w:val="mk-MK"/>
        </w:rPr>
        <w:t>1.2  Работа на училишниот педагог</w:t>
      </w:r>
      <w:bookmarkEnd w:id="51"/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5E0697" w:rsidRPr="00D13D2D" w:rsidRDefault="00736579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Во текот на </w:t>
      </w:r>
      <w:r w:rsidR="00C12BD6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5E0697" w:rsidRPr="00D13D2D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A20233">
        <w:rPr>
          <w:rFonts w:ascii="Arial" w:hAnsi="Arial" w:cs="Arial"/>
          <w:sz w:val="26"/>
          <w:szCs w:val="26"/>
          <w:lang w:val="mk-MK"/>
        </w:rPr>
        <w:t>201</w:t>
      </w:r>
      <w:r w:rsidR="002869F1">
        <w:rPr>
          <w:rFonts w:ascii="Arial" w:hAnsi="Arial" w:cs="Arial"/>
          <w:sz w:val="26"/>
          <w:szCs w:val="26"/>
          <w:lang w:val="mk-MK"/>
        </w:rPr>
        <w:t>8</w:t>
      </w:r>
      <w:r w:rsidR="00A20233">
        <w:rPr>
          <w:rFonts w:ascii="Arial" w:hAnsi="Arial" w:cs="Arial"/>
          <w:sz w:val="26"/>
          <w:szCs w:val="26"/>
          <w:lang w:val="mk-MK"/>
        </w:rPr>
        <w:t>/201</w:t>
      </w:r>
      <w:r w:rsidR="002869F1">
        <w:rPr>
          <w:rFonts w:ascii="Arial" w:hAnsi="Arial" w:cs="Arial"/>
          <w:sz w:val="26"/>
          <w:szCs w:val="26"/>
          <w:lang w:val="mk-MK"/>
        </w:rPr>
        <w:t>9</w:t>
      </w:r>
      <w:r w:rsidR="005E0697" w:rsidRPr="00D13D2D">
        <w:rPr>
          <w:rFonts w:ascii="Arial" w:hAnsi="Arial" w:cs="Arial"/>
          <w:sz w:val="26"/>
          <w:szCs w:val="26"/>
          <w:lang w:val="mk-MK"/>
        </w:rPr>
        <w:t>година педагогот ја реализираше својата програма преку следниве работни содржини: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9431" w:type="dxa"/>
        <w:jc w:val="center"/>
        <w:tblLayout w:type="fixed"/>
        <w:tblLook w:val="0000"/>
      </w:tblPr>
      <w:tblGrid>
        <w:gridCol w:w="6094"/>
        <w:gridCol w:w="3337"/>
      </w:tblGrid>
      <w:tr w:rsidR="005E0697" w:rsidRPr="00D13D2D" w:rsidTr="007976ED">
        <w:trPr>
          <w:cantSplit/>
          <w:trHeight w:val="652"/>
          <w:tblHeader/>
          <w:jc w:val="center"/>
        </w:trPr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Работна содржина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Соработник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Учество во изготвување на Годишната програма за работа на училиштето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год. 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Одделенски и предметни наставници </w:t>
            </w:r>
          </w:p>
          <w:p w:rsidR="005E0697" w:rsidRPr="00D13D2D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7976ED">
        <w:trPr>
          <w:cantSplit/>
          <w:trHeight w:val="576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C12BD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Учество во изготвување на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П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рограма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та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за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екскурзии</w:t>
            </w:r>
            <w:r w:rsidR="00C12BD6">
              <w:rPr>
                <w:rFonts w:ascii="Arial" w:hAnsi="Arial" w:cs="Arial"/>
                <w:sz w:val="26"/>
                <w:szCs w:val="26"/>
                <w:lang w:val="mk-MK"/>
              </w:rPr>
              <w:t xml:space="preserve"> и Полугодишниот извештај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Одделенски и предметни наставници </w:t>
            </w:r>
          </w:p>
          <w:p w:rsidR="005E0697" w:rsidRPr="00D13D2D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7976ED">
        <w:trPr>
          <w:cantSplit/>
          <w:trHeight w:val="584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C12BD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Учество во изготвување на Годишната програма</w:t>
            </w:r>
            <w:r w:rsidR="00C12BD6">
              <w:rPr>
                <w:rFonts w:ascii="Arial" w:hAnsi="Arial" w:cs="Arial"/>
                <w:sz w:val="26"/>
                <w:szCs w:val="26"/>
                <w:lang w:val="mk-MK"/>
              </w:rPr>
              <w:t xml:space="preserve"> и </w:t>
            </w:r>
            <w:r w:rsidR="00736579">
              <w:rPr>
                <w:rFonts w:ascii="Arial" w:hAnsi="Arial" w:cs="Arial"/>
                <w:sz w:val="26"/>
                <w:szCs w:val="26"/>
                <w:lang w:val="mk-MK"/>
              </w:rPr>
              <w:t xml:space="preserve">Полугодишниот извештај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 проектот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„Интеграција на еколошката едукација во македонскиот образовен систем“ – за </w:t>
            </w:r>
            <w:r w:rsidR="00C12BD6">
              <w:rPr>
                <w:rFonts w:ascii="Arial" w:hAnsi="Arial" w:cs="Arial"/>
                <w:sz w:val="26"/>
                <w:szCs w:val="26"/>
                <w:lang w:val="mk-MK"/>
              </w:rPr>
              <w:t xml:space="preserve">првото полугодие од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Одделенски и предметни наставници</w:t>
            </w:r>
          </w:p>
        </w:tc>
      </w:tr>
      <w:tr w:rsidR="005E0697" w:rsidRPr="00D13D2D" w:rsidTr="007976ED">
        <w:trPr>
          <w:cantSplit/>
          <w:trHeight w:val="584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C12BD6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 xml:space="preserve">Учество во изготвување на Годишната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глобална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програма</w:t>
            </w:r>
            <w:r w:rsidR="00C12BD6">
              <w:rPr>
                <w:rFonts w:ascii="Arial" w:hAnsi="Arial" w:cs="Arial"/>
                <w:sz w:val="26"/>
                <w:szCs w:val="26"/>
                <w:lang w:val="mk-MK"/>
              </w:rPr>
              <w:t xml:space="preserve"> и </w:t>
            </w:r>
            <w:r w:rsidR="00736579">
              <w:rPr>
                <w:rFonts w:ascii="Arial" w:hAnsi="Arial" w:cs="Arial"/>
                <w:sz w:val="26"/>
                <w:szCs w:val="26"/>
                <w:lang w:val="mk-MK"/>
              </w:rPr>
              <w:t xml:space="preserve">Полугодишниот извештај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 проектот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„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Меѓуетничка 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нтеграција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во образованието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“ –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Членови на СИТ – от</w:t>
            </w:r>
          </w:p>
        </w:tc>
      </w:tr>
      <w:tr w:rsidR="008C01F3" w:rsidRPr="00D13D2D" w:rsidTr="007976ED">
        <w:trPr>
          <w:cantSplit/>
          <w:trHeight w:val="584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8C01F3" w:rsidRDefault="008C01F3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Учество во работата на ученичката заедница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1F3" w:rsidRPr="00D13D2D" w:rsidRDefault="008C01F3" w:rsidP="00C12BD6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Ученици, наставник</w:t>
            </w:r>
          </w:p>
        </w:tc>
      </w:tr>
      <w:tr w:rsidR="005E0697" w:rsidRPr="00D13D2D" w:rsidTr="007976ED">
        <w:trPr>
          <w:cantSplit/>
          <w:trHeight w:val="584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736579" w:rsidRPr="00D13D2D" w:rsidRDefault="00EC0CD2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Распределба на 72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ка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прво одделение во </w:t>
            </w:r>
            <w:r w:rsidR="008C01F3">
              <w:rPr>
                <w:rFonts w:ascii="Arial" w:hAnsi="Arial" w:cs="Arial"/>
                <w:sz w:val="26"/>
                <w:szCs w:val="26"/>
                <w:lang w:val="mk-MK"/>
              </w:rPr>
              <w:t>3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паралелки</w:t>
            </w:r>
            <w:r w:rsidR="00736579">
              <w:rPr>
                <w:rFonts w:ascii="Arial" w:hAnsi="Arial" w:cs="Arial"/>
                <w:sz w:val="26"/>
                <w:szCs w:val="26"/>
                <w:lang w:val="mk-MK"/>
              </w:rPr>
              <w:t xml:space="preserve">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 w:rsidR="00736579">
              <w:rPr>
                <w:rFonts w:ascii="Arial" w:hAnsi="Arial" w:cs="Arial"/>
                <w:sz w:val="26"/>
                <w:szCs w:val="26"/>
                <w:lang w:val="mk-MK"/>
              </w:rPr>
              <w:t xml:space="preserve"> го</w:t>
            </w:r>
            <w:r w:rsidR="00C12BD6">
              <w:rPr>
                <w:rFonts w:ascii="Arial" w:hAnsi="Arial" w:cs="Arial"/>
                <w:sz w:val="26"/>
                <w:szCs w:val="26"/>
                <w:lang w:val="mk-MK"/>
              </w:rPr>
              <w:t>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C12BD6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Комисија од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одделенски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наставници</w:t>
            </w:r>
          </w:p>
        </w:tc>
      </w:tr>
      <w:tr w:rsidR="005B13E9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Запишување и р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аспределба на новодојдени ученици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за учебната 201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/201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 други основни училишта (вкупно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3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) од кои:</w:t>
            </w:r>
          </w:p>
          <w:p w:rsidR="005B13E9" w:rsidRPr="00D13D2D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Во прво полугодие: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женско)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Pr="00D13D2D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женско)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Pr="008C01F3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машко)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во </w:t>
            </w:r>
            <w:r w:rsidRPr="00D13D2D">
              <w:rPr>
                <w:rFonts w:ascii="Arial" w:hAnsi="Arial" w:cs="Arial"/>
                <w:sz w:val="26"/>
                <w:szCs w:val="26"/>
              </w:rPr>
              <w:t>V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3E9" w:rsidRPr="00D13D2D" w:rsidRDefault="005B13E9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B13E9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Отпишување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на ученици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 префрлање во други основни училишта за учебната 201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/201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(вкупно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10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) од кои:</w:t>
            </w:r>
          </w:p>
          <w:p w:rsidR="005B13E9" w:rsidRPr="00D13D2D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Во прво полугодие: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машко)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2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</w:rPr>
              <w:t>a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машко и 1 женско)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1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(1 женско)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Pr="00D13D2D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- 2 ученика (2 женски)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</w:rPr>
              <w:t>IV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- 1 ученик (1 женско)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B13E9" w:rsidRPr="00794F11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- 2 ученика (2 женски)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 w:rsidRPr="00D13D2D">
              <w:rPr>
                <w:rFonts w:ascii="Arial" w:hAnsi="Arial" w:cs="Arial"/>
                <w:sz w:val="26"/>
                <w:szCs w:val="26"/>
              </w:rPr>
              <w:t>VI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2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а (2 машки)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- 2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ученик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а (2 машки)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VIII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5B13E9" w:rsidRPr="00430EDC" w:rsidRDefault="005B13E9" w:rsidP="00EC0CD2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- 1 ученик (1 женско)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IX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3E9" w:rsidRPr="00D13D2D" w:rsidRDefault="005B13E9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Учество во подготовка на Годишните планирања</w:t>
            </w:r>
            <w:r w:rsidR="00F20AE7">
              <w:rPr>
                <w:rFonts w:ascii="Arial" w:hAnsi="Arial" w:cs="Arial"/>
                <w:sz w:val="26"/>
                <w:szCs w:val="26"/>
                <w:lang w:val="mk-MK"/>
              </w:rPr>
              <w:t>и педагошкото досие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на одделенските и предметните наставници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Одделенски и предметни наставници 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Учество во работата на Стручните активи ( одд. настава, природни науки и јазици)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jc w:val="center"/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Директор и членовите на стручните активи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F20AE7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Следење на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прилагоденост н</w:t>
            </w:r>
            <w:r w:rsidR="00F20AE7">
              <w:rPr>
                <w:rFonts w:ascii="Arial" w:hAnsi="Arial" w:cs="Arial"/>
                <w:sz w:val="26"/>
                <w:szCs w:val="26"/>
                <w:lang w:val="mk-MK"/>
              </w:rPr>
              <w:t xml:space="preserve">а учениците во прво одделение, учениците кои преминуваат од </w:t>
            </w:r>
            <w:r w:rsidR="00F20AE7">
              <w:rPr>
                <w:rFonts w:ascii="Arial" w:hAnsi="Arial" w:cs="Arial"/>
                <w:sz w:val="26"/>
                <w:szCs w:val="26"/>
              </w:rPr>
              <w:t>V</w:t>
            </w:r>
            <w:r w:rsidR="00F20AE7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 w:rsidR="00F20AE7">
              <w:rPr>
                <w:rFonts w:ascii="Arial" w:hAnsi="Arial" w:cs="Arial"/>
                <w:sz w:val="26"/>
                <w:szCs w:val="26"/>
              </w:rPr>
              <w:t>VI</w:t>
            </w:r>
            <w:r w:rsidR="00F20AE7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 и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на новозапишаните ученици.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jc w:val="center"/>
            </w:pPr>
            <w:r w:rsidRPr="005C1DF4">
              <w:rPr>
                <w:rFonts w:ascii="Arial" w:hAnsi="Arial" w:cs="Arial"/>
                <w:sz w:val="26"/>
                <w:szCs w:val="26"/>
                <w:lang w:val="mk-MK"/>
              </w:rPr>
              <w:t>Одделенски и предметни наставници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Разговори и советување со ученици, наставници и родители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Следење на примена на ИКТ во наставата (одделенска и предметна).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Наставници</w:t>
            </w:r>
          </w:p>
          <w:p w:rsidR="005E0697" w:rsidRPr="00D13D2D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D54B20">
        <w:trPr>
          <w:cantSplit/>
          <w:trHeight w:val="6504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Посета на часови во 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дделенска и предметна настава од кои: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во 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полугодие вкупно 41 од кои 28 часови во одделенска и 13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часови во предметна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настава 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–музичко образ, општество, математика, македонски јаз., англиски јаз., физичко образ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македонски јаз., природни науки, математика, музичко образ., англиски јаз.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ликовно образ,општество, математика, македонски јаз., работа со компј. и осн. на програмирање.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IV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македонски јаз., математика, англиски јаз., техничко образ.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одд. –македонски јаз., математика. 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математика, ликовно образ., информатика.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ист</w:t>
            </w:r>
            <w:r>
              <w:rPr>
                <w:rFonts w:ascii="Arial" w:hAnsi="Arial" w:cs="Arial"/>
                <w:sz w:val="26"/>
                <w:szCs w:val="26"/>
              </w:rPr>
              <w:t>o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рија, германски јаз., македонски јаз., физичко и здр. образование.</w:t>
            </w:r>
          </w:p>
          <w:p w:rsidR="000B79CA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VIII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георграфија, македонски јаз., музичко образование.</w:t>
            </w:r>
          </w:p>
          <w:p w:rsidR="00F20AE7" w:rsidRPr="00D13D2D" w:rsidRDefault="000B79CA" w:rsidP="000B79CA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IX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 – англиски јаз., биологија, физичко и здр. образование.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Учество во Наставничкиот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совет,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Одделенскит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е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совет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, Советот на родители и </w:t>
            </w:r>
            <w:r w:rsidR="00F82ECC">
              <w:rPr>
                <w:rFonts w:ascii="Arial" w:hAnsi="Arial" w:cs="Arial"/>
                <w:sz w:val="26"/>
                <w:szCs w:val="26"/>
                <w:lang w:val="mk-MK"/>
              </w:rPr>
              <w:t>П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готвување на извештаи.</w:t>
            </w:r>
          </w:p>
          <w:p w:rsidR="00F82ECC" w:rsidRPr="00D13D2D" w:rsidRDefault="00F82ECC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Учество во работата на Училишниот Одбор.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Одделенски и предметни наставници </w:t>
            </w:r>
          </w:p>
        </w:tc>
      </w:tr>
      <w:tr w:rsidR="005E0697" w:rsidRPr="00D13D2D" w:rsidTr="007976ED">
        <w:trPr>
          <w:cantSplit/>
          <w:trHeight w:val="1229"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Соработка со З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.У.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„Бит пазар“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– школска и З.У. „Идадија“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за реализација на систематски прегледи и вакцинирање.</w:t>
            </w:r>
          </w:p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- систематки прегледи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- стоматолошки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(</w:t>
            </w:r>
            <w:r w:rsidR="00D54B20">
              <w:rPr>
                <w:rFonts w:ascii="Arial" w:hAnsi="Arial" w:cs="Arial"/>
                <w:sz w:val="26"/>
                <w:szCs w:val="26"/>
              </w:rPr>
              <w:t>V</w:t>
            </w:r>
            <w:r w:rsidR="00F82ECC">
              <w:rPr>
                <w:rFonts w:ascii="Arial" w:hAnsi="Arial" w:cs="Arial"/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sz w:val="26"/>
                <w:szCs w:val="26"/>
              </w:rPr>
              <w:t>V</w:t>
            </w:r>
            <w:r w:rsidRPr="00D13D2D"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 </w:t>
            </w:r>
            <w:r>
              <w:rPr>
                <w:rFonts w:ascii="Arial" w:hAnsi="Arial" w:cs="Arial"/>
                <w:sz w:val="26"/>
                <w:szCs w:val="26"/>
              </w:rPr>
              <w:t>VII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)одд.</w:t>
            </w:r>
          </w:p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- вакцинирање (</w:t>
            </w:r>
            <w:r w:rsidR="00EF5DA5"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 w:rsidR="00EF5DA5">
              <w:rPr>
                <w:rFonts w:ascii="Arial" w:hAnsi="Arial" w:cs="Arial"/>
                <w:sz w:val="26"/>
                <w:szCs w:val="26"/>
                <w:lang w:val="mk-MK"/>
              </w:rPr>
              <w:t xml:space="preserve">, </w:t>
            </w:r>
            <w:r w:rsidRPr="00D13D2D">
              <w:rPr>
                <w:rFonts w:ascii="Arial" w:hAnsi="Arial" w:cs="Arial"/>
                <w:sz w:val="26"/>
                <w:szCs w:val="26"/>
              </w:rPr>
              <w:t>II</w:t>
            </w: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 и</w:t>
            </w:r>
            <w:r>
              <w:rPr>
                <w:rFonts w:ascii="Arial" w:hAnsi="Arial" w:cs="Arial"/>
                <w:sz w:val="26"/>
                <w:szCs w:val="26"/>
              </w:rPr>
              <w:t>IX</w:t>
            </w:r>
            <w:r w:rsidRPr="00F87E15">
              <w:rPr>
                <w:rFonts w:ascii="Arial" w:hAnsi="Arial" w:cs="Arial"/>
                <w:sz w:val="26"/>
                <w:szCs w:val="26"/>
                <w:lang w:val="ru-RU"/>
              </w:rPr>
              <w:t xml:space="preserve">)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EC0CD2">
              <w:rPr>
                <w:rFonts w:ascii="Arial" w:hAnsi="Arial" w:cs="Arial"/>
                <w:sz w:val="26"/>
                <w:szCs w:val="26"/>
                <w:lang w:val="mk-MK"/>
              </w:rPr>
              <w:t xml:space="preserve">морбили,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дифтерија, тетанус, детска парализа.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Одделенски и предметни наставници</w:t>
            </w:r>
          </w:p>
          <w:p w:rsidR="005E0697" w:rsidRPr="00D13D2D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З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.У.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„Бит пазар“ –школска и З.У. „Идадија“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Соработка за реализирање на едукативни предавања за учениците.</w:t>
            </w:r>
          </w:p>
          <w:p w:rsidR="00440D44" w:rsidRDefault="0078034F" w:rsidP="00EF5DA5">
            <w:pPr>
              <w:numPr>
                <w:ilvl w:val="2"/>
                <w:numId w:val="1"/>
              </w:numPr>
              <w:tabs>
                <w:tab w:val="clear" w:pos="2520"/>
              </w:tabs>
              <w:snapToGrid w:val="0"/>
              <w:spacing w:after="0" w:line="240" w:lineRule="auto"/>
              <w:ind w:left="476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Предавање за „Хигиена и орална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 xml:space="preserve"> празнина“</w:t>
            </w:r>
          </w:p>
          <w:p w:rsidR="0078034F" w:rsidRDefault="0078034F" w:rsidP="00EF5DA5">
            <w:pPr>
              <w:numPr>
                <w:ilvl w:val="2"/>
                <w:numId w:val="1"/>
              </w:numPr>
              <w:tabs>
                <w:tab w:val="clear" w:pos="2520"/>
              </w:tabs>
              <w:snapToGrid w:val="0"/>
              <w:spacing w:after="0" w:line="240" w:lineRule="auto"/>
              <w:ind w:left="476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Предавање на тема „Хигиена и здрави навики“</w:t>
            </w:r>
          </w:p>
          <w:p w:rsidR="0078034F" w:rsidRPr="00EF5DA5" w:rsidRDefault="0078034F" w:rsidP="00EF5DA5">
            <w:pPr>
              <w:numPr>
                <w:ilvl w:val="2"/>
                <w:numId w:val="1"/>
              </w:numPr>
              <w:tabs>
                <w:tab w:val="clear" w:pos="2520"/>
              </w:tabs>
              <w:snapToGrid w:val="0"/>
              <w:spacing w:after="0" w:line="240" w:lineRule="auto"/>
              <w:ind w:left="476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Заштита од петарди за учениците од 6-то до 9-то одд.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34F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78034F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F82ECC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З.У.„Идадија“</w:t>
            </w:r>
          </w:p>
          <w:p w:rsidR="0078034F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Општина Центар</w:t>
            </w:r>
          </w:p>
          <w:p w:rsidR="0078034F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78034F" w:rsidRDefault="0078034F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Клиника за пластична и реконструктивна хирургија</w:t>
            </w:r>
          </w:p>
          <w:p w:rsidR="00440D44" w:rsidRDefault="00440D44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  <w:p w:rsidR="00440D44" w:rsidRPr="00440D44" w:rsidRDefault="00440D44" w:rsidP="00D54B20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en-GB"/>
              </w:rPr>
            </w:pPr>
          </w:p>
        </w:tc>
      </w:tr>
      <w:tr w:rsidR="00440D44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440D44" w:rsidRPr="0078034F" w:rsidRDefault="0078034F" w:rsidP="0078034F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2"/>
              </w:tabs>
              <w:snapToGrid w:val="0"/>
              <w:spacing w:after="0" w:line="240" w:lineRule="auto"/>
              <w:ind w:left="14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 xml:space="preserve">- </w:t>
            </w:r>
            <w:r w:rsidRPr="0078034F">
              <w:rPr>
                <w:rFonts w:ascii="Arial" w:hAnsi="Arial" w:cs="Arial"/>
                <w:sz w:val="26"/>
                <w:szCs w:val="26"/>
                <w:lang w:val="mk-MK"/>
              </w:rPr>
              <w:t xml:space="preserve">Работилници на тема „Булинг во училиштата“ во </w:t>
            </w:r>
            <w:r w:rsidR="00EF5DA5" w:rsidRPr="0078034F">
              <w:rPr>
                <w:rFonts w:ascii="Arial" w:hAnsi="Arial" w:cs="Arial"/>
                <w:sz w:val="26"/>
                <w:szCs w:val="26"/>
                <w:lang w:val="en-GB"/>
              </w:rPr>
              <w:t>VII</w:t>
            </w:r>
            <w:r w:rsidR="00EF5DA5" w:rsidRPr="0078034F">
              <w:rPr>
                <w:rFonts w:ascii="Arial" w:hAnsi="Arial" w:cs="Arial"/>
                <w:sz w:val="26"/>
                <w:szCs w:val="26"/>
                <w:lang w:val="mk-MK"/>
              </w:rPr>
              <w:t xml:space="preserve"> и</w:t>
            </w:r>
            <w:r w:rsidR="00EF5DA5" w:rsidRPr="0078034F">
              <w:rPr>
                <w:rFonts w:ascii="Arial" w:hAnsi="Arial" w:cs="Arial"/>
                <w:sz w:val="26"/>
                <w:szCs w:val="26"/>
                <w:lang w:val="en-GB"/>
              </w:rPr>
              <w:t xml:space="preserve"> IX</w:t>
            </w:r>
            <w:r w:rsidR="00EF5DA5" w:rsidRPr="0078034F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  <w:p w:rsidR="0078034F" w:rsidRPr="0078034F" w:rsidRDefault="0078034F" w:rsidP="0078034F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2"/>
              </w:tabs>
              <w:snapToGrid w:val="0"/>
              <w:spacing w:after="0" w:line="240" w:lineRule="auto"/>
              <w:ind w:left="14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78034F">
              <w:rPr>
                <w:rFonts w:ascii="Arial" w:hAnsi="Arial" w:cs="Arial"/>
                <w:sz w:val="26"/>
                <w:szCs w:val="26"/>
                <w:lang w:val="mk-MK"/>
              </w:rPr>
              <w:t>Учество во дебата на тема „Булинг“</w:t>
            </w:r>
          </w:p>
          <w:p w:rsidR="0078034F" w:rsidRPr="00440D44" w:rsidRDefault="0078034F" w:rsidP="0078034F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Следење на проекција на филм „Моја порта“ во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и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 xml:space="preserve"> IX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 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D44" w:rsidRDefault="0078034F" w:rsidP="007976ED">
            <w:pPr>
              <w:tabs>
                <w:tab w:val="left" w:pos="630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Училишниот психолог</w:t>
            </w:r>
          </w:p>
          <w:p w:rsidR="008B22CB" w:rsidRDefault="008B22CB" w:rsidP="007976ED">
            <w:pPr>
              <w:tabs>
                <w:tab w:val="left" w:pos="630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Општина Центар</w:t>
            </w:r>
          </w:p>
          <w:p w:rsidR="0078034F" w:rsidRPr="00D13D2D" w:rsidRDefault="0078034F" w:rsidP="007976ED">
            <w:pPr>
              <w:tabs>
                <w:tab w:val="left" w:pos="630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Општина Центар, Меѓународниот филмски фестивал Киненова</w:t>
            </w:r>
          </w:p>
        </w:tc>
      </w:tr>
      <w:tr w:rsidR="005E0697" w:rsidRPr="00D13D2D" w:rsidTr="007976ED">
        <w:trPr>
          <w:cantSplit/>
          <w:jc w:val="center"/>
        </w:trPr>
        <w:tc>
          <w:tcPr>
            <w:tcW w:w="6094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бработка на статистички податоци и извештаи потребни за училиштето, БРО, МОН,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Општина Центар,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Завод за статистика</w:t>
            </w:r>
            <w:r w:rsidR="00F82ECC">
              <w:rPr>
                <w:rFonts w:ascii="Arial" w:hAnsi="Arial" w:cs="Arial"/>
                <w:sz w:val="26"/>
                <w:szCs w:val="26"/>
                <w:lang w:val="mk-MK"/>
              </w:rPr>
              <w:t xml:space="preserve"> и други институции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3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13D2D" w:rsidRDefault="005E0697" w:rsidP="007976ED">
            <w:pPr>
              <w:tabs>
                <w:tab w:val="left" w:pos="630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Директор</w:t>
            </w:r>
          </w:p>
          <w:p w:rsidR="005E0697" w:rsidRPr="00D13D2D" w:rsidRDefault="005E0697" w:rsidP="007976ED">
            <w:pPr>
              <w:tabs>
                <w:tab w:val="left" w:pos="630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Одделенски и предметни наставници</w:t>
            </w:r>
          </w:p>
        </w:tc>
      </w:tr>
    </w:tbl>
    <w:p w:rsidR="005E0697" w:rsidRPr="00F87E15" w:rsidRDefault="005E0697" w:rsidP="005E0697">
      <w:pPr>
        <w:spacing w:after="0" w:line="240" w:lineRule="auto"/>
        <w:rPr>
          <w:rFonts w:ascii="Arial" w:hAnsi="Arial" w:cs="Arial"/>
          <w:b/>
          <w:sz w:val="26"/>
          <w:szCs w:val="26"/>
          <w:lang w:val="ru-RU"/>
        </w:rPr>
      </w:pPr>
    </w:p>
    <w:p w:rsidR="00D54B20" w:rsidRDefault="0078034F" w:rsidP="0078034F">
      <w:pPr>
        <w:spacing w:after="0" w:line="240" w:lineRule="auto"/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Во нашето училиште</w:t>
      </w:r>
      <w:r w:rsidRPr="0078034F">
        <w:rPr>
          <w:rFonts w:ascii="Arial" w:hAnsi="Arial" w:cs="Arial"/>
          <w:sz w:val="26"/>
          <w:szCs w:val="26"/>
          <w:lang w:val="ru-RU"/>
        </w:rPr>
        <w:t xml:space="preserve"> од 1.11.2018 год. е вработен </w:t>
      </w:r>
      <w:r>
        <w:rPr>
          <w:rFonts w:ascii="Arial" w:hAnsi="Arial" w:cs="Arial"/>
          <w:sz w:val="26"/>
          <w:szCs w:val="26"/>
          <w:lang w:val="ru-RU"/>
        </w:rPr>
        <w:t>стручен соработник психолог кој е приправник со одреден ментор на Наставничкиот совет одржан на 1.11.2018 год.</w:t>
      </w:r>
    </w:p>
    <w:p w:rsidR="0078034F" w:rsidRDefault="0078034F" w:rsidP="0078034F">
      <w:pPr>
        <w:spacing w:after="0" w:line="240" w:lineRule="auto"/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t>Во текот на периодот до крајот на првото полугодие од учебната 2018/19 год. психологот активно е вклучен во воспитно образовната работа во училиштето со што постепено ги стекнува своите знаења неопходни за понатамошната работа.</w:t>
      </w:r>
    </w:p>
    <w:p w:rsidR="0078034F" w:rsidRPr="0078034F" w:rsidRDefault="0078034F" w:rsidP="0078034F">
      <w:pPr>
        <w:spacing w:after="0" w:line="240" w:lineRule="auto"/>
        <w:jc w:val="both"/>
        <w:rPr>
          <w:rFonts w:ascii="Arial" w:hAnsi="Arial" w:cs="Arial"/>
          <w:sz w:val="26"/>
          <w:szCs w:val="26"/>
          <w:lang w:val="ru-RU"/>
        </w:rPr>
      </w:pPr>
    </w:p>
    <w:p w:rsidR="005E0697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2" w:name="_Toc502920086"/>
      <w:r w:rsidRPr="00041482">
        <w:rPr>
          <w:rFonts w:ascii="Arial" w:hAnsi="Arial" w:cs="Arial"/>
          <w:color w:val="auto"/>
          <w:sz w:val="28"/>
          <w:szCs w:val="28"/>
          <w:lang w:val="mk-MK"/>
        </w:rPr>
        <w:t>1.3  Работа на училишната библиотека</w:t>
      </w:r>
      <w:bookmarkEnd w:id="52"/>
    </w:p>
    <w:p w:rsidR="005E0697" w:rsidRDefault="005E0697" w:rsidP="005E0697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bookmarkStart w:id="53" w:name="_Toc502920087"/>
      <w:r w:rsidRPr="00BF5D25">
        <w:rPr>
          <w:rFonts w:ascii="Arial" w:hAnsi="Arial" w:cs="Arial"/>
          <w:sz w:val="26"/>
          <w:szCs w:val="26"/>
        </w:rPr>
        <w:t xml:space="preserve">Во месец </w:t>
      </w:r>
      <w:r w:rsidRPr="00BF5D25">
        <w:rPr>
          <w:rFonts w:ascii="Arial" w:hAnsi="Arial" w:cs="Arial"/>
          <w:b/>
          <w:bCs/>
          <w:sz w:val="26"/>
          <w:szCs w:val="26"/>
        </w:rPr>
        <w:t>септември</w:t>
      </w:r>
      <w:r w:rsidRPr="00BF5D25">
        <w:rPr>
          <w:rFonts w:ascii="Arial" w:hAnsi="Arial" w:cs="Arial"/>
          <w:sz w:val="26"/>
          <w:szCs w:val="26"/>
        </w:rPr>
        <w:t xml:space="preserve"> беа примени, потпечатени и распределени новите учебници. Беа селектирани оштетените учебници од минатата учебна година и сместени во библиотеката и истите беа заменети со нови. Беше направен и записник за примени, доделени и вратени учебници за 2018/2019 год.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>Овој месец беа одржани подготвителни часови со учениците кои ќе учествуваат на натпреварот „Млади библиотекари“ следниот месец.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Се спроведе уредување на училишната библиотека според новиот список на лектири.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 xml:space="preserve">Во </w:t>
      </w:r>
      <w:r w:rsidRPr="00BF5D25">
        <w:rPr>
          <w:rFonts w:ascii="Arial" w:hAnsi="Arial" w:cs="Arial"/>
          <w:b/>
          <w:bCs/>
          <w:sz w:val="26"/>
          <w:szCs w:val="26"/>
        </w:rPr>
        <w:t xml:space="preserve">октомври </w:t>
      </w:r>
      <w:r w:rsidRPr="00BF5D25">
        <w:rPr>
          <w:rFonts w:ascii="Arial" w:hAnsi="Arial" w:cs="Arial"/>
          <w:sz w:val="26"/>
          <w:szCs w:val="26"/>
        </w:rPr>
        <w:t xml:space="preserve">се одржа натпреварот „Млади библиотекари“ во Градската библиотека „Браќа Миладиновци“ 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(на 26.10.2018 г.) </w:t>
      </w:r>
      <w:r w:rsidRPr="00BF5D25">
        <w:rPr>
          <w:rFonts w:ascii="Arial" w:hAnsi="Arial" w:cs="Arial"/>
          <w:sz w:val="26"/>
          <w:szCs w:val="26"/>
        </w:rPr>
        <w:t>на кој претставни</w:t>
      </w:r>
      <w:r w:rsidRPr="00BF5D25">
        <w:rPr>
          <w:rFonts w:ascii="Arial" w:hAnsi="Arial" w:cs="Arial"/>
          <w:sz w:val="26"/>
          <w:szCs w:val="26"/>
          <w:lang w:val="mk-MK"/>
        </w:rPr>
        <w:t>ци</w:t>
      </w:r>
      <w:r w:rsidRPr="00BF5D25">
        <w:rPr>
          <w:rFonts w:ascii="Arial" w:hAnsi="Arial" w:cs="Arial"/>
          <w:sz w:val="26"/>
          <w:szCs w:val="26"/>
        </w:rPr>
        <w:t xml:space="preserve"> од нашето училиште </w:t>
      </w:r>
      <w:r w:rsidRPr="00BF5D25">
        <w:rPr>
          <w:rFonts w:ascii="Arial" w:hAnsi="Arial" w:cs="Arial"/>
          <w:sz w:val="26"/>
          <w:szCs w:val="26"/>
          <w:lang w:val="mk-MK"/>
        </w:rPr>
        <w:t>беа</w:t>
      </w:r>
      <w:r w:rsidRPr="00BF5D25">
        <w:rPr>
          <w:rFonts w:ascii="Arial" w:hAnsi="Arial" w:cs="Arial"/>
          <w:sz w:val="26"/>
          <w:szCs w:val="26"/>
        </w:rPr>
        <w:t xml:space="preserve"> учениците </w:t>
      </w:r>
      <w:r w:rsidRPr="00BF5D25">
        <w:rPr>
          <w:rFonts w:ascii="Arial" w:hAnsi="Arial" w:cs="Arial"/>
          <w:sz w:val="26"/>
          <w:szCs w:val="26"/>
          <w:lang w:val="mk-MK"/>
        </w:rPr>
        <w:t>Зоран Михаилов од 8</w:t>
      </w:r>
      <w:r w:rsidRPr="00BF5D25">
        <w:rPr>
          <w:rFonts w:ascii="Arial" w:hAnsi="Arial" w:cs="Arial"/>
          <w:sz w:val="26"/>
          <w:szCs w:val="26"/>
        </w:rPr>
        <w:t>б одд.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 и  Анисија Угриновска од 9а одд. Учениците и библиотекарот добија благодарници за учество на натпреварот и се пласираа на прво и второ место со што ученикот Зоран Михаилов кој освои прво место продолжува на републичкиот натпревар во месец ноември. 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 xml:space="preserve">Библиотекарот заедно со членовите на библиотекарска секција направија план за активностите во текот на првото полугодие.  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>Податоците за  позајмените книги беа писмено и електронски архивирани.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lastRenderedPageBreak/>
        <w:t>Беа распределени списанијата „Наш Свет“, „Другарче“ и „Развигор“.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Се изработи табеларен преглед за отпуст и расходување на учебници кои се вон употреба и се направи договор за нивен откуп од стран</w:t>
      </w:r>
      <w:r>
        <w:rPr>
          <w:rFonts w:ascii="Arial" w:hAnsi="Arial" w:cs="Arial"/>
          <w:sz w:val="26"/>
          <w:szCs w:val="26"/>
        </w:rPr>
        <w:t>a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 на НУТРИВЕТ ДООЕЛ.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Се изработија записници за примени и распределени учебници за оваа учебна година.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 xml:space="preserve">Во </w:t>
      </w:r>
      <w:r w:rsidRPr="00BF5D25">
        <w:rPr>
          <w:rFonts w:ascii="Arial" w:hAnsi="Arial" w:cs="Arial"/>
          <w:b/>
          <w:bCs/>
          <w:sz w:val="26"/>
          <w:szCs w:val="26"/>
        </w:rPr>
        <w:t xml:space="preserve">ноември </w:t>
      </w:r>
      <w:r w:rsidRPr="00BF5D25">
        <w:rPr>
          <w:rFonts w:ascii="Arial" w:hAnsi="Arial" w:cs="Arial"/>
          <w:sz w:val="26"/>
          <w:szCs w:val="26"/>
        </w:rPr>
        <w:t>по повод Денот на книгата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 (од 5-9.11.2018 г.)</w:t>
      </w:r>
      <w:r w:rsidRPr="00BF5D25">
        <w:rPr>
          <w:rFonts w:ascii="Arial" w:hAnsi="Arial" w:cs="Arial"/>
          <w:sz w:val="26"/>
          <w:szCs w:val="26"/>
        </w:rPr>
        <w:t xml:space="preserve"> беше организирана акцијата „Подари книга“ на која учениците донираа 406 книги, (лектири, енциклопедии,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 детска литература, белетристика)</w:t>
      </w:r>
      <w:r w:rsidRPr="00BF5D25">
        <w:rPr>
          <w:rFonts w:ascii="Arial" w:hAnsi="Arial" w:cs="Arial"/>
          <w:sz w:val="26"/>
          <w:szCs w:val="26"/>
        </w:rPr>
        <w:t xml:space="preserve">. Беше извршено писмено и електронско архивирање на книгите, а на одделенијата кои донираа, им беа доделени пофалници. </w:t>
      </w:r>
      <w:r w:rsidRPr="00BF5D25">
        <w:rPr>
          <w:rFonts w:ascii="Arial" w:hAnsi="Arial" w:cs="Arial"/>
          <w:sz w:val="26"/>
          <w:szCs w:val="26"/>
          <w:lang w:val="mk-MK"/>
        </w:rPr>
        <w:t>Донираните книги беа потпечатувани и внесувани во Инвентарната книга во писмена и електронска форма.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 xml:space="preserve">На </w:t>
      </w:r>
      <w:r w:rsidRPr="00BF5D25">
        <w:rPr>
          <w:rFonts w:ascii="Arial" w:hAnsi="Arial" w:cs="Arial"/>
          <w:sz w:val="26"/>
          <w:szCs w:val="26"/>
          <w:lang w:val="mk-MK"/>
        </w:rPr>
        <w:t>05</w:t>
      </w:r>
      <w:r w:rsidRPr="00BF5D25">
        <w:rPr>
          <w:rFonts w:ascii="Arial" w:hAnsi="Arial" w:cs="Arial"/>
          <w:sz w:val="26"/>
          <w:szCs w:val="26"/>
        </w:rPr>
        <w:t>.1</w:t>
      </w:r>
      <w:r w:rsidRPr="00BF5D25">
        <w:rPr>
          <w:rFonts w:ascii="Arial" w:hAnsi="Arial" w:cs="Arial"/>
          <w:sz w:val="26"/>
          <w:szCs w:val="26"/>
          <w:lang w:val="mk-MK"/>
        </w:rPr>
        <w:t>1.</w:t>
      </w:r>
      <w:r w:rsidRPr="00BF5D25">
        <w:rPr>
          <w:rFonts w:ascii="Arial" w:hAnsi="Arial" w:cs="Arial"/>
          <w:sz w:val="26"/>
          <w:szCs w:val="26"/>
        </w:rPr>
        <w:t>201</w:t>
      </w:r>
      <w:r w:rsidRPr="00BF5D25">
        <w:rPr>
          <w:rFonts w:ascii="Arial" w:hAnsi="Arial" w:cs="Arial"/>
          <w:sz w:val="26"/>
          <w:szCs w:val="26"/>
          <w:lang w:val="mk-MK"/>
        </w:rPr>
        <w:t>8 г.</w:t>
      </w:r>
      <w:r w:rsidRPr="00BF5D25">
        <w:rPr>
          <w:rFonts w:ascii="Arial" w:hAnsi="Arial" w:cs="Arial"/>
          <w:sz w:val="26"/>
          <w:szCs w:val="26"/>
        </w:rPr>
        <w:t xml:space="preserve"> по повод Денот на Општината учениците од библиотекарска секција заедно со библиотекарот ја посетија читалната „Славко Јаневски“ во Општина Центар</w:t>
      </w:r>
      <w:r w:rsidRPr="00BF5D25">
        <w:rPr>
          <w:rFonts w:ascii="Arial" w:hAnsi="Arial" w:cs="Arial"/>
          <w:sz w:val="26"/>
          <w:szCs w:val="26"/>
          <w:lang w:val="mk-MK"/>
        </w:rPr>
        <w:t xml:space="preserve"> и одржаа литературно читање на извадоци од дела на Славко Јаневски („Шеќерна приказна“, „Црни и жолти“, „Кучешко распетие“). 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На 16.11.2018 г. се одржа републичкиот натпревар „Млади библиотекари“ во Демир Хисар каде се натпреваруваше ученикот Зоран Михаилов од 8б одделение, а беше присутен и библиотекарот. За учеството ученикот беше награден со пофалница и книга.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</w:rPr>
      </w:pPr>
      <w:r w:rsidRPr="00BF5D25">
        <w:rPr>
          <w:rFonts w:ascii="Arial" w:hAnsi="Arial" w:cs="Arial"/>
          <w:sz w:val="26"/>
          <w:szCs w:val="26"/>
        </w:rPr>
        <w:t>Податоците за позајмените книги беа писмено и електронски архивирани, како и податоците во инвентарната книга.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</w:rPr>
        <w:t>Во соработка со административната служба, беа внесувани податоци за вработените во програмот за систематизација HRMIS.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Беа распределени списанијата „Наш Свет“, „Другарче“ и „Развигор“.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Беше посетена театарската претстава „Малиот принц“ во тетарот на сенки „Сенки и облаци“ како соработка со литературната секција и наставникот по македонски јазик.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</w:rPr>
      </w:pPr>
      <w:r w:rsidRPr="00BF5D25">
        <w:rPr>
          <w:rFonts w:ascii="Arial" w:hAnsi="Arial" w:cs="Arial"/>
          <w:color w:val="000000" w:themeColor="text1"/>
          <w:sz w:val="26"/>
          <w:szCs w:val="26"/>
        </w:rPr>
        <w:t xml:space="preserve">Во месец </w:t>
      </w:r>
      <w:r w:rsidRPr="00BF5D25">
        <w:rPr>
          <w:rFonts w:ascii="Arial" w:hAnsi="Arial" w:cs="Arial"/>
          <w:b/>
          <w:bCs/>
          <w:color w:val="000000" w:themeColor="text1"/>
          <w:sz w:val="26"/>
          <w:szCs w:val="26"/>
        </w:rPr>
        <w:t>декември</w:t>
      </w:r>
      <w:r w:rsidRPr="00BF5D25">
        <w:rPr>
          <w:rFonts w:ascii="Arial" w:hAnsi="Arial" w:cs="Arial"/>
          <w:color w:val="000000" w:themeColor="text1"/>
          <w:sz w:val="26"/>
          <w:szCs w:val="26"/>
          <w:lang w:val="mk-MK"/>
        </w:rPr>
        <w:t>п</w:t>
      </w:r>
      <w:r w:rsidRPr="00BF5D25">
        <w:rPr>
          <w:rFonts w:ascii="Arial" w:hAnsi="Arial" w:cs="Arial"/>
          <w:color w:val="000000" w:themeColor="text1"/>
          <w:sz w:val="26"/>
          <w:szCs w:val="26"/>
        </w:rPr>
        <w:t>одатоците</w:t>
      </w:r>
      <w:r w:rsidRPr="00BF5D25">
        <w:rPr>
          <w:rFonts w:ascii="Arial" w:hAnsi="Arial" w:cs="Arial"/>
          <w:sz w:val="26"/>
          <w:szCs w:val="26"/>
        </w:rPr>
        <w:t xml:space="preserve"> за позајмените книги беа писмено и електронски архивирани</w:t>
      </w:r>
      <w:r w:rsidRPr="00BF5D25">
        <w:rPr>
          <w:rFonts w:ascii="Arial" w:hAnsi="Arial" w:cs="Arial"/>
          <w:sz w:val="26"/>
          <w:szCs w:val="26"/>
          <w:lang w:val="mk-MK"/>
        </w:rPr>
        <w:t>,</w:t>
      </w:r>
      <w:r w:rsidRPr="00BF5D25">
        <w:rPr>
          <w:rFonts w:ascii="Arial" w:hAnsi="Arial" w:cs="Arial"/>
          <w:sz w:val="26"/>
          <w:szCs w:val="26"/>
        </w:rPr>
        <w:t xml:space="preserve"> како и податоците во инвентарната книга.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</w:rPr>
      </w:pPr>
      <w:r w:rsidRPr="00BF5D25">
        <w:rPr>
          <w:rFonts w:ascii="Arial" w:hAnsi="Arial" w:cs="Arial"/>
          <w:sz w:val="26"/>
          <w:szCs w:val="26"/>
          <w:lang w:val="mk-MK"/>
        </w:rPr>
        <w:t xml:space="preserve"> Учениците од библиотекарската секција спроведоа анкета помеѓу учениците од 6 до 8 одделение на тема „Популарни странски писатели и книги“ и со резултатите од анкетата изработија презентација во </w:t>
      </w:r>
      <w:r w:rsidRPr="00BF5D25">
        <w:rPr>
          <w:rFonts w:ascii="Arial" w:hAnsi="Arial" w:cs="Arial"/>
          <w:sz w:val="26"/>
          <w:szCs w:val="26"/>
        </w:rPr>
        <w:t>Power Point.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Учениците од 2б одделение ја посетија училишната библиотека и беа запознаени со просторот и начинот на позајмување и враќање книги.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</w:rPr>
      </w:pPr>
      <w:r w:rsidRPr="00BF5D25">
        <w:rPr>
          <w:rFonts w:ascii="Arial" w:hAnsi="Arial" w:cs="Arial"/>
          <w:sz w:val="26"/>
          <w:szCs w:val="26"/>
          <w:lang w:val="mk-MK"/>
        </w:rPr>
        <w:lastRenderedPageBreak/>
        <w:t>Беа распределени списанијата „Наш Свет“, „Другарче“ и „Развигор“ и се средуваа уплатите за списанијата.</w:t>
      </w:r>
    </w:p>
    <w:p w:rsidR="001563AC" w:rsidRPr="00BF5D25" w:rsidRDefault="001563AC" w:rsidP="001563AC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  <w:r w:rsidRPr="00BF5D25">
        <w:rPr>
          <w:rFonts w:ascii="Arial" w:hAnsi="Arial" w:cs="Arial"/>
          <w:sz w:val="26"/>
          <w:szCs w:val="26"/>
          <w:lang w:val="mk-MK"/>
        </w:rPr>
        <w:t>Овој месец беа донирани 26 книги.</w:t>
      </w:r>
    </w:p>
    <w:p w:rsidR="001563AC" w:rsidRPr="00BF5D25" w:rsidRDefault="001563AC" w:rsidP="001563AC">
      <w:pPr>
        <w:jc w:val="both"/>
        <w:rPr>
          <w:rFonts w:ascii="Arial" w:hAnsi="Arial" w:cs="Arial"/>
          <w:sz w:val="26"/>
          <w:szCs w:val="26"/>
        </w:rPr>
      </w:pPr>
      <w:r w:rsidRPr="00BF5D25">
        <w:rPr>
          <w:rFonts w:ascii="Arial" w:hAnsi="Arial" w:cs="Arial"/>
          <w:sz w:val="26"/>
          <w:szCs w:val="26"/>
        </w:rPr>
        <w:t>Се изготви план за активностите во второ полугодие.</w:t>
      </w:r>
    </w:p>
    <w:p w:rsidR="003139D0" w:rsidRDefault="003139D0" w:rsidP="00041482">
      <w:pPr>
        <w:pStyle w:val="Heading2"/>
        <w:jc w:val="center"/>
        <w:rPr>
          <w:rFonts w:ascii="Arial" w:hAnsi="Arial" w:cs="Arial"/>
          <w:color w:val="auto"/>
          <w:sz w:val="28"/>
          <w:szCs w:val="28"/>
          <w:lang w:val="mk-MK"/>
        </w:rPr>
      </w:pPr>
    </w:p>
    <w:p w:rsidR="005E0697" w:rsidRPr="00E82189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r w:rsidRPr="00E82189">
        <w:rPr>
          <w:rFonts w:ascii="Arial" w:hAnsi="Arial" w:cs="Arial"/>
          <w:color w:val="auto"/>
          <w:sz w:val="28"/>
          <w:szCs w:val="28"/>
          <w:lang w:val="mk-MK"/>
        </w:rPr>
        <w:t>1.4  Работа на училишниот одбор</w:t>
      </w:r>
      <w:bookmarkEnd w:id="53"/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 xml:space="preserve">Во текот на </w:t>
      </w:r>
      <w:r w:rsidR="00C46EAC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година во ООУ „Коле Неделковски“ – Скопје се одржаа </w:t>
      </w:r>
      <w:r w:rsidR="00146F67">
        <w:rPr>
          <w:rFonts w:ascii="Arial" w:hAnsi="Arial" w:cs="Arial"/>
          <w:sz w:val="26"/>
          <w:szCs w:val="26"/>
          <w:lang w:val="mk-MK"/>
        </w:rPr>
        <w:t>5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состанока со членовите на Училишниот одбор со следнава содржина: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10359" w:type="dxa"/>
        <w:jc w:val="center"/>
        <w:tblLayout w:type="fixed"/>
        <w:tblLook w:val="0000"/>
      </w:tblPr>
      <w:tblGrid>
        <w:gridCol w:w="8321"/>
        <w:gridCol w:w="2038"/>
      </w:tblGrid>
      <w:tr w:rsidR="005E0697" w:rsidRPr="00D13D2D" w:rsidTr="00574542">
        <w:trPr>
          <w:cantSplit/>
          <w:tblHeader/>
          <w:jc w:val="center"/>
        </w:trPr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Содржина на работата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</w:tr>
      <w:tr w:rsidR="00EC2ED3" w:rsidRPr="00D13D2D" w:rsidTr="00574542">
        <w:trPr>
          <w:cantSplit/>
          <w:jc w:val="center"/>
        </w:trPr>
        <w:tc>
          <w:tcPr>
            <w:tcW w:w="8321" w:type="dxa"/>
            <w:tcBorders>
              <w:left w:val="single" w:sz="4" w:space="0" w:color="000000"/>
              <w:bottom w:val="single" w:sz="4" w:space="0" w:color="000000"/>
            </w:tcBorders>
          </w:tcPr>
          <w:p w:rsidR="00EC2ED3" w:rsidRDefault="00EC2ED3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Разгледување и усвојување на Годишната програма за работа на ООУ „Коле Неделковски“ – Скопје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EC2ED3" w:rsidRDefault="00FE606A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усвојув</w:t>
            </w:r>
            <w:r w:rsidR="00704EC4">
              <w:rPr>
                <w:rFonts w:ascii="Arial" w:hAnsi="Arial" w:cs="Arial"/>
                <w:sz w:val="26"/>
                <w:szCs w:val="26"/>
                <w:lang w:val="mk-MK"/>
              </w:rPr>
              <w:t xml:space="preserve">ање на Програмата за екскурзии,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излети </w:t>
            </w:r>
            <w:r w:rsidR="00704EC4">
              <w:rPr>
                <w:rFonts w:ascii="Arial" w:hAnsi="Arial" w:cs="Arial"/>
                <w:sz w:val="26"/>
                <w:szCs w:val="26"/>
                <w:lang w:val="mk-MK"/>
              </w:rPr>
              <w:t xml:space="preserve">и настава во природа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FE606A" w:rsidRDefault="00FE606A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Донесување Одлука за ангажирање ноќно обезбедување во училиштето од сопствени средства</w:t>
            </w:r>
          </w:p>
          <w:p w:rsidR="00704EC4" w:rsidRDefault="00704EC4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инфраструктурни зафати во училиштето</w:t>
            </w:r>
          </w:p>
          <w:p w:rsidR="00FE606A" w:rsidRDefault="00634349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Формирање Комисија за разгледување на понуди за екскурзии</w:t>
            </w:r>
            <w:r w:rsidR="00704EC4">
              <w:rPr>
                <w:rFonts w:ascii="Arial" w:hAnsi="Arial" w:cs="Arial"/>
                <w:sz w:val="26"/>
                <w:szCs w:val="26"/>
                <w:lang w:val="mk-MK"/>
              </w:rPr>
              <w:t xml:space="preserve"> во учебната 2018/19 год.</w:t>
            </w:r>
          </w:p>
          <w:p w:rsidR="00634349" w:rsidRDefault="00704EC4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Донесување одлука за распишување оглас за реализација на екскурзии во учебната 2018/19 год.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ED3" w:rsidRPr="00D13D2D" w:rsidRDefault="00FE606A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Август</w:t>
            </w:r>
          </w:p>
        </w:tc>
      </w:tr>
      <w:tr w:rsidR="00634349" w:rsidRPr="00D13D2D" w:rsidTr="00574542">
        <w:trPr>
          <w:cantSplit/>
          <w:jc w:val="center"/>
        </w:trPr>
        <w:tc>
          <w:tcPr>
            <w:tcW w:w="8321" w:type="dxa"/>
            <w:tcBorders>
              <w:left w:val="single" w:sz="4" w:space="0" w:color="000000"/>
              <w:bottom w:val="single" w:sz="4" w:space="0" w:color="000000"/>
            </w:tcBorders>
          </w:tcPr>
          <w:p w:rsidR="00634349" w:rsidRPr="00704EC4" w:rsidRDefault="00704EC4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704EC4"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добиено Одобрение од Совет на Општина Центар и мислење од БРО за Годишната програма за екскурзии, излети и настава во природа за учебната 2018/19 год.</w:t>
            </w:r>
          </w:p>
          <w:p w:rsidR="00634349" w:rsidRDefault="00634349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Донесување Одлука за </w:t>
            </w:r>
            <w:r w:rsidR="00704EC4">
              <w:rPr>
                <w:rFonts w:ascii="Arial" w:hAnsi="Arial" w:cs="Arial"/>
                <w:sz w:val="26"/>
                <w:szCs w:val="26"/>
                <w:lang w:val="mk-MK"/>
              </w:rPr>
              <w:t>објавување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оглас за реализација на екскурзии</w:t>
            </w:r>
          </w:p>
          <w:p w:rsidR="00704EC4" w:rsidRDefault="00704EC4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добивање Согла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сност од Градоначалник за објаву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вање оглас за изнајмување на училишен простор</w:t>
            </w:r>
          </w:p>
          <w:p w:rsidR="00634349" w:rsidRDefault="00C12500" w:rsidP="00C12500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Донесување Одлука за објавување оглас во однос на истата согласност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349" w:rsidRDefault="00634349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</w:tc>
      </w:tr>
      <w:tr w:rsidR="00634349" w:rsidRPr="00D13D2D" w:rsidTr="00574542">
        <w:trPr>
          <w:cantSplit/>
          <w:jc w:val="center"/>
        </w:trPr>
        <w:tc>
          <w:tcPr>
            <w:tcW w:w="8321" w:type="dxa"/>
            <w:tcBorders>
              <w:left w:val="single" w:sz="4" w:space="0" w:color="000000"/>
              <w:bottom w:val="single" w:sz="4" w:space="0" w:color="000000"/>
            </w:tcBorders>
          </w:tcPr>
          <w:p w:rsidR="00634349" w:rsidRDefault="00C12500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усвојување Записник и донесување Одлука за реализирање на екскурзии, излети и настава во природа за учебната 2018/19 год.</w:t>
            </w:r>
          </w:p>
          <w:p w:rsidR="00C12500" w:rsidRDefault="00C12500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Извештај од работата на Комисијата за селекција на кандидати по оглас за вработување психолог ( ново финансирање на определено време до 31.08.2019 год.)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349" w:rsidRDefault="000C2C9C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Октомври</w:t>
            </w:r>
          </w:p>
        </w:tc>
      </w:tr>
      <w:tr w:rsidR="005E0697" w:rsidRPr="00D13D2D" w:rsidTr="00C12500">
        <w:trPr>
          <w:cantSplit/>
          <w:jc w:val="center"/>
        </w:trPr>
        <w:tc>
          <w:tcPr>
            <w:tcW w:w="8321" w:type="dxa"/>
            <w:tcBorders>
              <w:left w:val="single" w:sz="4" w:space="0" w:color="000000"/>
              <w:bottom w:val="single" w:sz="4" w:space="0" w:color="auto"/>
            </w:tcBorders>
          </w:tcPr>
          <w:p w:rsidR="005E0697" w:rsidRDefault="005E0697" w:rsidP="00525F43">
            <w:pPr>
              <w:numPr>
                <w:ilvl w:val="0"/>
                <w:numId w:val="9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Кооптирање член</w:t>
            </w:r>
            <w:r w:rsidR="000C2C9C">
              <w:rPr>
                <w:rFonts w:ascii="Arial" w:hAnsi="Arial" w:cs="Arial"/>
                <w:sz w:val="26"/>
                <w:szCs w:val="26"/>
                <w:lang w:val="mk-MK"/>
              </w:rPr>
              <w:t>ови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на Училишниот одбор претставни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к</w:t>
            </w:r>
            <w:r w:rsidR="000C2C9C">
              <w:rPr>
                <w:rFonts w:ascii="Arial" w:hAnsi="Arial" w:cs="Arial"/>
                <w:sz w:val="26"/>
                <w:szCs w:val="26"/>
                <w:lang w:val="mk-MK"/>
              </w:rPr>
              <w:t xml:space="preserve"> од Совет на родители</w:t>
            </w:r>
          </w:p>
          <w:p w:rsidR="005E0697" w:rsidRPr="00A2232C" w:rsidRDefault="005E0697" w:rsidP="00525F43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A2232C">
              <w:rPr>
                <w:rFonts w:ascii="Arial" w:hAnsi="Arial" w:cs="Arial"/>
                <w:sz w:val="26"/>
                <w:szCs w:val="26"/>
                <w:lang w:val="mk-MK"/>
              </w:rPr>
              <w:t>Изве</w:t>
            </w:r>
            <w:r w:rsidR="00C46EAC">
              <w:rPr>
                <w:rFonts w:ascii="Arial" w:hAnsi="Arial" w:cs="Arial"/>
                <w:sz w:val="26"/>
                <w:szCs w:val="26"/>
                <w:lang w:val="mk-MK"/>
              </w:rPr>
              <w:t>штајод</w:t>
            </w:r>
            <w:r w:rsidRPr="00A2232C">
              <w:rPr>
                <w:rFonts w:ascii="Arial" w:hAnsi="Arial" w:cs="Arial"/>
                <w:sz w:val="26"/>
                <w:szCs w:val="26"/>
                <w:lang w:val="mk-MK"/>
              </w:rPr>
              <w:t xml:space="preserve"> реализирани екскурзии 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во првото полугодие</w:t>
            </w:r>
            <w:r w:rsidRPr="00A2232C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5E0697" w:rsidRDefault="00C46EAC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Донесување </w:t>
            </w:r>
            <w:r w:rsidR="00FE606A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длука за касов максимум</w:t>
            </w:r>
            <w:r w:rsidR="000C2C9C">
              <w:rPr>
                <w:rFonts w:ascii="Arial" w:hAnsi="Arial" w:cs="Arial"/>
                <w:sz w:val="26"/>
                <w:szCs w:val="26"/>
                <w:lang w:val="mk-MK"/>
              </w:rPr>
              <w:t xml:space="preserve"> за 201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C46EAC" w:rsidRDefault="00FE606A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Донесување О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 xml:space="preserve">длука за </w:t>
            </w:r>
            <w:r w:rsidR="00C46EAC">
              <w:rPr>
                <w:rFonts w:ascii="Arial" w:hAnsi="Arial" w:cs="Arial"/>
                <w:sz w:val="26"/>
                <w:szCs w:val="26"/>
                <w:lang w:val="mk-MK"/>
              </w:rPr>
              <w:t>формирање пописна комисија</w:t>
            </w:r>
          </w:p>
          <w:p w:rsidR="005E0697" w:rsidRDefault="00C46EAC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Донесување </w:t>
            </w:r>
            <w:r w:rsidR="00FE606A">
              <w:rPr>
                <w:rFonts w:ascii="Arial" w:hAnsi="Arial" w:cs="Arial"/>
                <w:sz w:val="26"/>
                <w:szCs w:val="26"/>
                <w:lang w:val="mk-MK"/>
              </w:rPr>
              <w:t>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длука за 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вршење попис на средства и нивните извори за 201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0C2C9C" w:rsidRDefault="00C12500" w:rsidP="00C12500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Донесување Одлука за помош на Ирена Танчева за лекување.</w:t>
            </w:r>
          </w:p>
          <w:p w:rsidR="007170B6" w:rsidRPr="00FE606A" w:rsidRDefault="007170B6" w:rsidP="00C12500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7170B6">
              <w:rPr>
                <w:rFonts w:ascii="Arial" w:hAnsi="Arial" w:cs="Arial"/>
                <w:sz w:val="26"/>
                <w:szCs w:val="26"/>
                <w:lang w:val="mk-MK"/>
              </w:rPr>
              <w:t>Формирање комисија за разгледување молби за пријавени кандидати на оглас за слободни работни места на определено време до 31.08.2019 год.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  <w:tr w:rsidR="005E0697" w:rsidRPr="00222E5E" w:rsidTr="00C12500">
        <w:trPr>
          <w:cantSplit/>
          <w:jc w:val="center"/>
        </w:trPr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00" w:rsidRDefault="008D127C" w:rsidP="00C12500">
            <w:pPr>
              <w:numPr>
                <w:ilvl w:val="0"/>
                <w:numId w:val="10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Кооптирање 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 xml:space="preserve">член на Училишниот Одбор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делегиран од МОН</w:t>
            </w:r>
          </w:p>
          <w:p w:rsidR="005E0697" w:rsidRDefault="005E0697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 xml:space="preserve">Разгледување и усвојување на Полугодишниот извештај  за работата на училиштето во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>година</w:t>
            </w:r>
          </w:p>
          <w:p w:rsidR="006E7ABB" w:rsidRDefault="006E7ABB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усвојување на Полугодишниот изв</w:t>
            </w:r>
            <w:r w:rsidR="0051409D">
              <w:rPr>
                <w:rFonts w:ascii="Arial" w:hAnsi="Arial" w:cs="Arial"/>
                <w:sz w:val="26"/>
                <w:szCs w:val="26"/>
                <w:lang w:val="mk-MK"/>
              </w:rPr>
              <w:t>ештај за реализација на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екскурзии</w:t>
            </w:r>
            <w:r w:rsidR="0051409D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51409D">
              <w:rPr>
                <w:rFonts w:ascii="Arial" w:hAnsi="Arial" w:cs="Arial"/>
                <w:sz w:val="26"/>
                <w:szCs w:val="26"/>
                <w:lang w:val="mk-MK"/>
              </w:rPr>
              <w:t>излети и настава во природа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за учебната 2018/2019 година</w:t>
            </w:r>
            <w:r w:rsidR="0051409D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  <w:bookmarkStart w:id="54" w:name="_GoBack"/>
            <w:bookmarkEnd w:id="54"/>
          </w:p>
          <w:p w:rsidR="00222E5E" w:rsidRDefault="00FE606A" w:rsidP="00525F43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усвојување на И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>звештај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от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 xml:space="preserve"> од извршен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иот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 xml:space="preserve"> по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п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>ис на средства и н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ивните </w:t>
            </w:r>
            <w:r w:rsidR="008D127C">
              <w:rPr>
                <w:rFonts w:ascii="Arial" w:hAnsi="Arial" w:cs="Arial"/>
                <w:sz w:val="26"/>
                <w:szCs w:val="26"/>
                <w:lang w:val="mk-MK"/>
              </w:rPr>
              <w:t>извори со состојба до</w:t>
            </w:r>
            <w:r w:rsidR="000C2C9C">
              <w:rPr>
                <w:rFonts w:ascii="Arial" w:hAnsi="Arial" w:cs="Arial"/>
                <w:sz w:val="26"/>
                <w:szCs w:val="26"/>
                <w:lang w:val="mk-MK"/>
              </w:rPr>
              <w:t xml:space="preserve"> 31.12.201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во ООУ „К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>оле Неделковски“ – Скопје.</w:t>
            </w:r>
          </w:p>
          <w:p w:rsidR="008D127C" w:rsidRPr="007170B6" w:rsidRDefault="00FE606A" w:rsidP="007170B6">
            <w:pPr>
              <w:numPr>
                <w:ilvl w:val="0"/>
                <w:numId w:val="11"/>
              </w:numPr>
              <w:tabs>
                <w:tab w:val="clear" w:pos="567"/>
                <w:tab w:val="num" w:pos="324"/>
              </w:tabs>
              <w:snapToGrid w:val="0"/>
              <w:spacing w:after="0" w:line="240" w:lineRule="auto"/>
              <w:ind w:left="324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 xml:space="preserve">Извештај од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работата на </w:t>
            </w:r>
            <w:r w:rsidR="00C12500">
              <w:rPr>
                <w:rFonts w:ascii="Arial" w:hAnsi="Arial" w:cs="Arial"/>
                <w:sz w:val="26"/>
                <w:szCs w:val="26"/>
                <w:lang w:val="mk-MK"/>
              </w:rPr>
              <w:t>К</w:t>
            </w: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>омисија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та</w:t>
            </w: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 xml:space="preserve"> за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селекција на кандидати по оглас за вработување на определено работно време до 31.08.201</w:t>
            </w:r>
            <w:r w:rsidR="000C2C9C">
              <w:rPr>
                <w:rFonts w:ascii="Arial" w:hAnsi="Arial" w:cs="Arial"/>
                <w:sz w:val="26"/>
                <w:szCs w:val="26"/>
                <w:lang w:val="mk-MK"/>
              </w:rPr>
              <w:t>8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 и донесување Мислење за кандидатите.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97" w:rsidRPr="00222E5E" w:rsidRDefault="00574542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22E5E">
              <w:rPr>
                <w:rFonts w:ascii="Arial" w:hAnsi="Arial" w:cs="Arial"/>
                <w:sz w:val="26"/>
                <w:szCs w:val="26"/>
                <w:lang w:val="mk-MK"/>
              </w:rPr>
              <w:t>Ј</w:t>
            </w:r>
            <w:r w:rsidR="00222E5E" w:rsidRPr="00222E5E">
              <w:rPr>
                <w:rFonts w:ascii="Arial" w:hAnsi="Arial" w:cs="Arial"/>
                <w:sz w:val="26"/>
                <w:szCs w:val="26"/>
                <w:lang w:val="mk-MK"/>
              </w:rPr>
              <w:t>ануари</w:t>
            </w:r>
          </w:p>
        </w:tc>
      </w:tr>
    </w:tbl>
    <w:p w:rsidR="005E0697" w:rsidRDefault="005E0697" w:rsidP="005E0697">
      <w:pPr>
        <w:spacing w:after="0" w:line="240" w:lineRule="auto"/>
      </w:pPr>
    </w:p>
    <w:p w:rsidR="005E0697" w:rsidRPr="00041482" w:rsidRDefault="005E0697" w:rsidP="00041482">
      <w:pPr>
        <w:pStyle w:val="Heading2"/>
        <w:jc w:val="center"/>
        <w:rPr>
          <w:color w:val="auto"/>
          <w:sz w:val="28"/>
          <w:szCs w:val="28"/>
        </w:rPr>
      </w:pPr>
      <w:r w:rsidRPr="00E856D9">
        <w:rPr>
          <w:rFonts w:ascii="Arial" w:hAnsi="Arial" w:cs="Arial"/>
          <w:lang w:val="mk-MK"/>
        </w:rPr>
        <w:br w:type="page"/>
      </w:r>
      <w:bookmarkStart w:id="55" w:name="_Toc502920088"/>
      <w:r w:rsidRPr="00041482">
        <w:rPr>
          <w:rFonts w:ascii="Arial" w:hAnsi="Arial" w:cs="Arial"/>
          <w:color w:val="auto"/>
          <w:sz w:val="28"/>
          <w:szCs w:val="28"/>
          <w:lang w:val="mk-MK"/>
        </w:rPr>
        <w:lastRenderedPageBreak/>
        <w:t>1.5 Работа на Советот на родители</w:t>
      </w:r>
      <w:bookmarkEnd w:id="55"/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 xml:space="preserve">Во </w:t>
      </w:r>
      <w:r w:rsidR="00C8227B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622D91">
        <w:rPr>
          <w:rFonts w:ascii="Arial" w:hAnsi="Arial" w:cs="Arial"/>
          <w:sz w:val="26"/>
          <w:szCs w:val="26"/>
          <w:lang w:val="mk-MK"/>
        </w:rPr>
        <w:t>у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 w:rsidR="00C46EAC">
        <w:rPr>
          <w:rFonts w:ascii="Arial" w:hAnsi="Arial" w:cs="Arial"/>
          <w:sz w:val="26"/>
          <w:szCs w:val="26"/>
          <w:lang w:val="mk-MK"/>
        </w:rPr>
        <w:t>година се одржаа 2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состанока со членовите на Совет на родители со следнава содржина: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10349" w:type="dxa"/>
        <w:jc w:val="center"/>
        <w:tblLayout w:type="fixed"/>
        <w:tblLook w:val="0000"/>
      </w:tblPr>
      <w:tblGrid>
        <w:gridCol w:w="8223"/>
        <w:gridCol w:w="2126"/>
      </w:tblGrid>
      <w:tr w:rsidR="005E0697" w:rsidRPr="00D13D2D" w:rsidTr="00C46EAC">
        <w:trPr>
          <w:cantSplit/>
          <w:tblHeader/>
          <w:jc w:val="center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Програмска содржина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</w:tr>
      <w:tr w:rsidR="005E0697" w:rsidRPr="00D13D2D" w:rsidTr="00C46EAC">
        <w:trPr>
          <w:cantSplit/>
          <w:jc w:val="center"/>
        </w:trPr>
        <w:tc>
          <w:tcPr>
            <w:tcW w:w="8223" w:type="dxa"/>
            <w:tcBorders>
              <w:left w:val="single" w:sz="4" w:space="0" w:color="000000"/>
              <w:bottom w:val="single" w:sz="4" w:space="0" w:color="000000"/>
            </w:tcBorders>
          </w:tcPr>
          <w:p w:rsidR="00D21A66" w:rsidRDefault="00D21A66" w:rsidP="00525F43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усвојување на Програмата за Совет на родители за учебната 2018/19 год.</w:t>
            </w:r>
          </w:p>
          <w:p w:rsidR="00C46EAC" w:rsidRDefault="00C46EAC" w:rsidP="00525F43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Запознавање со Годишната програма за работа на училиштето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  <w:r w:rsidR="00D21A66">
              <w:rPr>
                <w:rFonts w:ascii="Arial" w:hAnsi="Arial" w:cs="Arial"/>
                <w:sz w:val="26"/>
                <w:szCs w:val="26"/>
                <w:lang w:val="mk-MK"/>
              </w:rPr>
              <w:t>, мислења, предлози, дополнувања.</w:t>
            </w:r>
          </w:p>
          <w:p w:rsidR="00D21A66" w:rsidRDefault="00D21A66" w:rsidP="00525F43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Дополнување на Советот на родители со нови членови од 1-во одд.</w:t>
            </w:r>
          </w:p>
          <w:p w:rsidR="00D21A66" w:rsidRDefault="00D21A66" w:rsidP="00525F43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Запознавање на Советот на родители со Проектот за меѓуетничка интеграција во образовниот систем (МИО)</w:t>
            </w:r>
          </w:p>
          <w:p w:rsidR="00D21A66" w:rsidRDefault="00D21A66" w:rsidP="00D21A66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Организациони прашања во врска со подготовките за одвивање на наставата и работата во тековната учебна година од:</w:t>
            </w:r>
          </w:p>
          <w:p w:rsidR="003B21B5" w:rsidRDefault="003B21B5" w:rsidP="003B21B5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подготвеност на објектот</w:t>
            </w:r>
          </w:p>
          <w:p w:rsidR="00D21A66" w:rsidRDefault="00D21A66" w:rsidP="003B21B5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спроведување на поедини активности во училиштето со учениците и помош на родителите (општествено корисна работа)</w:t>
            </w:r>
          </w:p>
          <w:p w:rsidR="003B21B5" w:rsidRDefault="003B21B5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исхрана на ученици</w:t>
            </w:r>
            <w:r w:rsidR="00DB31AE">
              <w:rPr>
                <w:rFonts w:ascii="Arial" w:hAnsi="Arial" w:cs="Arial"/>
                <w:sz w:val="26"/>
                <w:szCs w:val="26"/>
                <w:lang w:val="mk-MK"/>
              </w:rPr>
              <w:t>те</w:t>
            </w:r>
          </w:p>
          <w:p w:rsidR="00D21A66" w:rsidRDefault="00D21A66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организација на одделенската настава</w:t>
            </w:r>
          </w:p>
          <w:p w:rsidR="00D21A66" w:rsidRDefault="00D21A66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информациај за поделбата на бесплатни учебници од 1-во до 9-то одд.</w:t>
            </w:r>
          </w:p>
          <w:p w:rsidR="00D21A66" w:rsidRDefault="00D21A66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информација за употреба на е-дневник во наставата</w:t>
            </w:r>
          </w:p>
          <w:p w:rsidR="00D21A66" w:rsidRDefault="00D21A66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информација за промена на наставните планови и програми за учебната 2018/19 год.</w:t>
            </w:r>
          </w:p>
          <w:p w:rsidR="00D21A66" w:rsidRDefault="00D21A66" w:rsidP="00DB31A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осигурување на учениците</w:t>
            </w:r>
          </w:p>
          <w:p w:rsidR="00E0524C" w:rsidRPr="00D21A66" w:rsidRDefault="00D21A66" w:rsidP="00D21A66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1737"/>
              </w:tabs>
              <w:snapToGrid w:val="0"/>
              <w:spacing w:after="0" w:line="240" w:lineRule="auto"/>
              <w:ind w:left="173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физичко обезбедување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D21A66" w:rsidRDefault="00D21A66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  <w:tr w:rsidR="005E0697" w:rsidRPr="00D13D2D" w:rsidTr="00C46EAC">
        <w:trPr>
          <w:cantSplit/>
          <w:jc w:val="center"/>
        </w:trPr>
        <w:tc>
          <w:tcPr>
            <w:tcW w:w="8223" w:type="dxa"/>
            <w:tcBorders>
              <w:left w:val="single" w:sz="4" w:space="0" w:color="000000"/>
              <w:bottom w:val="single" w:sz="4" w:space="0" w:color="auto"/>
            </w:tcBorders>
          </w:tcPr>
          <w:p w:rsidR="003176AD" w:rsidRDefault="003176AD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Избор на член на Совет на родители за во Училишен Одбор поради завршен мандат</w:t>
            </w:r>
          </w:p>
          <w:p w:rsidR="005E0697" w:rsidRPr="00D13D2D" w:rsidRDefault="003176AD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У</w:t>
            </w:r>
            <w:r w:rsidR="00E0524C">
              <w:rPr>
                <w:rFonts w:ascii="Arial" w:hAnsi="Arial" w:cs="Arial"/>
                <w:sz w:val="26"/>
                <w:szCs w:val="26"/>
                <w:lang w:val="mk-MK"/>
              </w:rPr>
              <w:t>спех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>и поведение на учениците во првото тромесечие о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д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>г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</w:t>
            </w:r>
            <w:r w:rsidR="005E0697" w:rsidRPr="00D13D2D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DB31AE" w:rsidRPr="00D13D2D" w:rsidRDefault="00DB31AE" w:rsidP="00DB31A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Извештај од реализираните екскурзии и излети во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5E0697" w:rsidRDefault="005E0697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Изве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штај </w:t>
            </w:r>
            <w:r w:rsidR="00DB31AE">
              <w:rPr>
                <w:rFonts w:ascii="Arial" w:hAnsi="Arial" w:cs="Arial"/>
                <w:sz w:val="26"/>
                <w:szCs w:val="26"/>
                <w:lang w:val="mk-MK"/>
              </w:rPr>
              <w:t>за здравствената заштита на учениците (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систематски и стоматолошки прегледи</w:t>
            </w:r>
            <w:r w:rsidR="00DB31AE">
              <w:rPr>
                <w:rFonts w:ascii="Arial" w:hAnsi="Arial" w:cs="Arial"/>
                <w:sz w:val="26"/>
                <w:szCs w:val="26"/>
                <w:lang w:val="mk-MK"/>
              </w:rPr>
              <w:t>)</w:t>
            </w:r>
          </w:p>
          <w:p w:rsidR="005E0697" w:rsidRPr="00D13D2D" w:rsidRDefault="005E0697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Изве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штај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 xml:space="preserve"> од</w:t>
            </w:r>
            <w:r w:rsidR="003B21B5">
              <w:rPr>
                <w:rFonts w:ascii="Arial" w:hAnsi="Arial" w:cs="Arial"/>
                <w:sz w:val="26"/>
                <w:szCs w:val="26"/>
                <w:lang w:val="mk-MK"/>
              </w:rPr>
              <w:t>спроведените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хуманитарн</w:t>
            </w:r>
            <w:r w:rsidR="003B21B5"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акци</w:t>
            </w:r>
            <w:r w:rsidR="003B21B5"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 по повод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„Месец на книгата“ и 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„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Ден на глад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т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а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“.</w:t>
            </w:r>
          </w:p>
          <w:p w:rsidR="00DB31AE" w:rsidRDefault="003176AD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Извештај за ново финансирање – вработен психолог</w:t>
            </w:r>
          </w:p>
          <w:p w:rsidR="003176AD" w:rsidRPr="003176AD" w:rsidRDefault="003176AD" w:rsidP="003176AD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Предлог за Новогодишен Базар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</w:tbl>
    <w:p w:rsidR="005E0697" w:rsidRDefault="00D54F28" w:rsidP="003B21B5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lastRenderedPageBreak/>
        <w:t>На 2</w:t>
      </w:r>
      <w:r w:rsidR="003176AD">
        <w:rPr>
          <w:rFonts w:ascii="Arial" w:hAnsi="Arial" w:cs="Arial"/>
          <w:sz w:val="26"/>
          <w:szCs w:val="26"/>
          <w:lang w:val="mk-MK"/>
        </w:rPr>
        <w:t>0</w:t>
      </w:r>
      <w:r w:rsidR="003B21B5">
        <w:rPr>
          <w:rFonts w:ascii="Arial" w:hAnsi="Arial" w:cs="Arial"/>
          <w:sz w:val="26"/>
          <w:szCs w:val="26"/>
          <w:lang w:val="mk-MK"/>
        </w:rPr>
        <w:t>.12.201</w:t>
      </w:r>
      <w:r w:rsidR="003176AD">
        <w:rPr>
          <w:rFonts w:ascii="Arial" w:hAnsi="Arial" w:cs="Arial"/>
          <w:sz w:val="26"/>
          <w:szCs w:val="26"/>
          <w:lang w:val="mk-MK"/>
        </w:rPr>
        <w:t>8</w:t>
      </w:r>
      <w:r w:rsidR="003B21B5">
        <w:rPr>
          <w:rFonts w:ascii="Arial" w:hAnsi="Arial" w:cs="Arial"/>
          <w:sz w:val="26"/>
          <w:szCs w:val="26"/>
          <w:lang w:val="mk-MK"/>
        </w:rPr>
        <w:t xml:space="preserve"> год. </w:t>
      </w:r>
      <w:r w:rsidR="005E0697">
        <w:rPr>
          <w:rFonts w:ascii="Arial" w:hAnsi="Arial" w:cs="Arial"/>
          <w:sz w:val="26"/>
          <w:szCs w:val="26"/>
          <w:lang w:val="mk-MK"/>
        </w:rPr>
        <w:t xml:space="preserve">се </w:t>
      </w:r>
      <w:r w:rsidR="005E0697" w:rsidRPr="000D7EF8">
        <w:rPr>
          <w:rFonts w:ascii="Arial" w:hAnsi="Arial" w:cs="Arial"/>
          <w:sz w:val="26"/>
          <w:szCs w:val="26"/>
          <w:lang w:val="mk-MK"/>
        </w:rPr>
        <w:t xml:space="preserve"> реализира </w:t>
      </w:r>
      <w:r w:rsidR="00DB31AE">
        <w:rPr>
          <w:rFonts w:ascii="Arial" w:hAnsi="Arial" w:cs="Arial"/>
          <w:sz w:val="26"/>
          <w:szCs w:val="26"/>
          <w:lang w:val="mk-MK"/>
        </w:rPr>
        <w:t>Н</w:t>
      </w:r>
      <w:r w:rsidR="005E0697" w:rsidRPr="000D7EF8">
        <w:rPr>
          <w:rFonts w:ascii="Arial" w:hAnsi="Arial" w:cs="Arial"/>
          <w:sz w:val="26"/>
          <w:szCs w:val="26"/>
          <w:lang w:val="mk-MK"/>
        </w:rPr>
        <w:t xml:space="preserve">овогодишен базар на </w:t>
      </w:r>
      <w:r w:rsidR="003B21B5">
        <w:rPr>
          <w:rFonts w:ascii="Arial" w:hAnsi="Arial" w:cs="Arial"/>
          <w:sz w:val="26"/>
          <w:szCs w:val="26"/>
          <w:lang w:val="mk-MK"/>
        </w:rPr>
        <w:t xml:space="preserve">иницијатива на членовите во Советот на родители и со подршка од </w:t>
      </w:r>
      <w:r>
        <w:rPr>
          <w:rFonts w:ascii="Arial" w:hAnsi="Arial" w:cs="Arial"/>
          <w:sz w:val="26"/>
          <w:szCs w:val="26"/>
          <w:lang w:val="mk-MK"/>
        </w:rPr>
        <w:t>с</w:t>
      </w:r>
      <w:r w:rsidR="003B21B5">
        <w:rPr>
          <w:rFonts w:ascii="Arial" w:hAnsi="Arial" w:cs="Arial"/>
          <w:sz w:val="26"/>
          <w:szCs w:val="26"/>
          <w:lang w:val="mk-MK"/>
        </w:rPr>
        <w:t>ите родители</w:t>
      </w:r>
      <w:r w:rsidR="00DB31AE">
        <w:rPr>
          <w:rFonts w:ascii="Arial" w:hAnsi="Arial" w:cs="Arial"/>
          <w:sz w:val="26"/>
          <w:szCs w:val="26"/>
          <w:lang w:val="mk-MK"/>
        </w:rPr>
        <w:t xml:space="preserve"> од училиштето</w:t>
      </w:r>
      <w:r w:rsidR="003B21B5">
        <w:rPr>
          <w:rFonts w:ascii="Arial" w:hAnsi="Arial" w:cs="Arial"/>
          <w:sz w:val="26"/>
          <w:szCs w:val="26"/>
          <w:lang w:val="mk-MK"/>
        </w:rPr>
        <w:t>. С</w:t>
      </w:r>
      <w:r w:rsidR="005E0697" w:rsidRPr="000D7EF8">
        <w:rPr>
          <w:rFonts w:ascii="Arial" w:hAnsi="Arial" w:cs="Arial"/>
          <w:sz w:val="26"/>
          <w:szCs w:val="26"/>
          <w:lang w:val="mk-MK"/>
        </w:rPr>
        <w:t>об</w:t>
      </w:r>
      <w:r w:rsidR="007257E9">
        <w:rPr>
          <w:rFonts w:ascii="Arial" w:hAnsi="Arial" w:cs="Arial"/>
          <w:sz w:val="26"/>
          <w:szCs w:val="26"/>
          <w:lang w:val="mk-MK"/>
        </w:rPr>
        <w:t xml:space="preserve">раните парични средства </w:t>
      </w:r>
      <w:r w:rsidR="003176AD">
        <w:rPr>
          <w:rFonts w:ascii="Arial" w:hAnsi="Arial" w:cs="Arial"/>
          <w:sz w:val="26"/>
          <w:szCs w:val="26"/>
          <w:lang w:val="mk-MK"/>
        </w:rPr>
        <w:t>беа</w:t>
      </w:r>
      <w:r w:rsidR="00DB31AE">
        <w:rPr>
          <w:rFonts w:ascii="Arial" w:hAnsi="Arial" w:cs="Arial"/>
          <w:sz w:val="26"/>
          <w:szCs w:val="26"/>
          <w:lang w:val="mk-MK"/>
        </w:rPr>
        <w:t xml:space="preserve">наменети за </w:t>
      </w:r>
      <w:r w:rsidR="003176AD">
        <w:rPr>
          <w:rFonts w:ascii="Arial" w:hAnsi="Arial" w:cs="Arial"/>
          <w:sz w:val="26"/>
          <w:szCs w:val="26"/>
          <w:lang w:val="mk-MK"/>
        </w:rPr>
        <w:t>хуманитарна помош за семејство од нашето училиште кои семејниот дом го изгубија во пожар.</w:t>
      </w:r>
    </w:p>
    <w:p w:rsidR="005E0697" w:rsidRDefault="005E0697" w:rsidP="005E0697">
      <w:pPr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0D7EF8">
        <w:br w:type="page"/>
      </w:r>
    </w:p>
    <w:p w:rsidR="005E0697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6" w:name="_Toc502920089"/>
      <w:r w:rsidRPr="00041482">
        <w:rPr>
          <w:rFonts w:ascii="Arial" w:hAnsi="Arial" w:cs="Arial"/>
          <w:color w:val="auto"/>
          <w:sz w:val="28"/>
          <w:szCs w:val="28"/>
          <w:lang w:val="mk-MK"/>
        </w:rPr>
        <w:lastRenderedPageBreak/>
        <w:t>1.6 Работа на Наставничкиот совет</w:t>
      </w:r>
      <w:bookmarkEnd w:id="56"/>
    </w:p>
    <w:p w:rsidR="005E0697" w:rsidRDefault="005E0697" w:rsidP="005E0697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p w:rsidR="005E0697" w:rsidRPr="002611D0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  <w:r w:rsidRPr="002611D0">
        <w:rPr>
          <w:rFonts w:ascii="Arial" w:hAnsi="Arial" w:cs="Arial"/>
          <w:sz w:val="26"/>
          <w:szCs w:val="26"/>
          <w:lang w:val="mk-MK"/>
        </w:rPr>
        <w:t xml:space="preserve">Наставничкиот совет во </w:t>
      </w:r>
      <w:r w:rsidR="00C8227B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A97A21">
        <w:rPr>
          <w:rFonts w:ascii="Arial" w:hAnsi="Arial" w:cs="Arial"/>
          <w:sz w:val="26"/>
          <w:szCs w:val="26"/>
          <w:lang w:val="mk-MK"/>
        </w:rPr>
        <w:t>учебната 201</w:t>
      </w:r>
      <w:r w:rsidR="003176AD">
        <w:rPr>
          <w:rFonts w:ascii="Arial" w:hAnsi="Arial" w:cs="Arial"/>
          <w:sz w:val="26"/>
          <w:szCs w:val="26"/>
          <w:lang w:val="mk-MK"/>
        </w:rPr>
        <w:t>8</w:t>
      </w:r>
      <w:r w:rsidR="00A97A21">
        <w:rPr>
          <w:rFonts w:ascii="Arial" w:hAnsi="Arial" w:cs="Arial"/>
          <w:sz w:val="26"/>
          <w:szCs w:val="26"/>
          <w:lang w:val="mk-MK"/>
        </w:rPr>
        <w:t>/1</w:t>
      </w:r>
      <w:r w:rsidR="003176AD">
        <w:rPr>
          <w:rFonts w:ascii="Arial" w:hAnsi="Arial" w:cs="Arial"/>
          <w:sz w:val="26"/>
          <w:szCs w:val="26"/>
          <w:lang w:val="mk-MK"/>
        </w:rPr>
        <w:t>9</w:t>
      </w:r>
      <w:r w:rsidR="00A97A21">
        <w:rPr>
          <w:rFonts w:ascii="Arial" w:hAnsi="Arial" w:cs="Arial"/>
          <w:sz w:val="26"/>
          <w:szCs w:val="26"/>
          <w:lang w:val="mk-MK"/>
        </w:rPr>
        <w:t xml:space="preserve"> год.</w:t>
      </w:r>
      <w:r w:rsidRPr="002611D0">
        <w:rPr>
          <w:rFonts w:ascii="Arial" w:hAnsi="Arial" w:cs="Arial"/>
          <w:sz w:val="26"/>
          <w:szCs w:val="26"/>
          <w:lang w:val="mk-MK"/>
        </w:rPr>
        <w:t xml:space="preserve"> одржа </w:t>
      </w:r>
      <w:r w:rsidR="003139D0">
        <w:rPr>
          <w:rFonts w:ascii="Arial" w:hAnsi="Arial" w:cs="Arial"/>
          <w:sz w:val="26"/>
          <w:szCs w:val="26"/>
          <w:lang w:val="mk-MK"/>
        </w:rPr>
        <w:t>9</w:t>
      </w:r>
      <w:r w:rsidR="005914B0">
        <w:rPr>
          <w:rFonts w:ascii="Arial" w:hAnsi="Arial" w:cs="Arial"/>
          <w:sz w:val="26"/>
          <w:szCs w:val="26"/>
          <w:lang w:val="mk-MK"/>
        </w:rPr>
        <w:t xml:space="preserve"> состанока</w:t>
      </w:r>
      <w:r w:rsidRPr="002611D0">
        <w:rPr>
          <w:rFonts w:ascii="Arial" w:hAnsi="Arial" w:cs="Arial"/>
          <w:sz w:val="26"/>
          <w:szCs w:val="26"/>
          <w:lang w:val="mk-MK"/>
        </w:rPr>
        <w:t xml:space="preserve"> со следниве содржини:</w:t>
      </w:r>
    </w:p>
    <w:p w:rsidR="005E0697" w:rsidRDefault="005E0697" w:rsidP="005E0697">
      <w:pPr>
        <w:spacing w:after="0" w:line="240" w:lineRule="auto"/>
        <w:rPr>
          <w:rFonts w:ascii="Arial" w:hAnsi="Arial" w:cs="Arial"/>
          <w:sz w:val="24"/>
          <w:szCs w:val="24"/>
          <w:lang w:val="mk-MK"/>
        </w:rPr>
      </w:pPr>
    </w:p>
    <w:tbl>
      <w:tblPr>
        <w:tblW w:w="0" w:type="auto"/>
        <w:jc w:val="center"/>
        <w:tblLayout w:type="fixed"/>
        <w:tblLook w:val="0000"/>
      </w:tblPr>
      <w:tblGrid>
        <w:gridCol w:w="7513"/>
        <w:gridCol w:w="2127"/>
      </w:tblGrid>
      <w:tr w:rsidR="005E0697" w:rsidRPr="002611D0" w:rsidTr="00F026C4">
        <w:trPr>
          <w:cantSplit/>
          <w:tblHeader/>
          <w:jc w:val="center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2611D0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2611D0">
              <w:rPr>
                <w:rFonts w:ascii="Arial" w:hAnsi="Arial" w:cs="Arial"/>
                <w:b/>
                <w:sz w:val="26"/>
                <w:szCs w:val="26"/>
                <w:lang w:val="mk-MK"/>
              </w:rPr>
              <w:t>Содржина на активноста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2611D0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2611D0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</w:tr>
      <w:tr w:rsidR="005E0697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Default="005E0697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Распределба на часови и одделенски раководства</w:t>
            </w:r>
          </w:p>
          <w:p w:rsidR="005E0697" w:rsidRDefault="00C8227B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Формирање </w:t>
            </w:r>
            <w:r w:rsidR="00F026C4">
              <w:rPr>
                <w:rFonts w:ascii="Arial" w:hAnsi="Arial" w:cs="Arial"/>
                <w:sz w:val="26"/>
                <w:szCs w:val="26"/>
                <w:lang w:val="mk-MK"/>
              </w:rPr>
              <w:t xml:space="preserve">на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тручни активи</w:t>
            </w:r>
            <w:r w:rsidR="00D255FE">
              <w:rPr>
                <w:rFonts w:ascii="Arial" w:hAnsi="Arial" w:cs="Arial"/>
                <w:sz w:val="26"/>
                <w:szCs w:val="26"/>
                <w:lang w:val="mk-MK"/>
              </w:rPr>
              <w:t xml:space="preserve"> 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 w:rsidR="00D255FE"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5E0697" w:rsidRDefault="005914B0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Извештај 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 xml:space="preserve"> за запишан</w:t>
            </w:r>
            <w:r w:rsidR="00D255FE"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 w:rsidR="005E0697">
              <w:rPr>
                <w:rFonts w:ascii="Arial" w:hAnsi="Arial" w:cs="Arial"/>
                <w:sz w:val="26"/>
                <w:szCs w:val="26"/>
                <w:lang w:val="mk-MK"/>
              </w:rPr>
              <w:t>првачиња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во</w:t>
            </w:r>
            <w:r w:rsidR="00C8227B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2018/19</w:t>
            </w:r>
            <w:r w:rsidR="00C8227B"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F026C4" w:rsidRDefault="005E0697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Договор за прием на првачиња </w:t>
            </w:r>
          </w:p>
          <w:p w:rsidR="003176AD" w:rsidRDefault="0095149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>зработка на програми за екскурзии</w:t>
            </w:r>
          </w:p>
          <w:p w:rsidR="005E0697" w:rsidRPr="00D255FE" w:rsidRDefault="003176AD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Распределба на о</w:t>
            </w:r>
            <w:r w:rsidR="005914B0">
              <w:rPr>
                <w:rFonts w:ascii="Arial" w:hAnsi="Arial" w:cs="Arial"/>
                <w:sz w:val="26"/>
                <w:szCs w:val="26"/>
                <w:lang w:val="mk-MK"/>
              </w:rPr>
              <w:t>дгов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орни наставници за</w:t>
            </w:r>
            <w:r w:rsidR="005914B0">
              <w:rPr>
                <w:rFonts w:ascii="Arial" w:hAnsi="Arial" w:cs="Arial"/>
                <w:sz w:val="26"/>
                <w:szCs w:val="26"/>
                <w:lang w:val="mk-MK"/>
              </w:rPr>
              <w:t xml:space="preserve"> е-дневникот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34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611D0">
              <w:rPr>
                <w:rFonts w:ascii="Arial" w:hAnsi="Arial" w:cs="Arial"/>
                <w:sz w:val="26"/>
                <w:szCs w:val="26"/>
                <w:lang w:val="mk-MK"/>
              </w:rPr>
              <w:t>Август</w:t>
            </w:r>
          </w:p>
          <w:p w:rsidR="005E0697" w:rsidRPr="002611D0" w:rsidRDefault="005E0697" w:rsidP="007976ED">
            <w:pPr>
              <w:pStyle w:val="ListParagraph"/>
              <w:snapToGrid w:val="0"/>
              <w:spacing w:after="0" w:line="240" w:lineRule="auto"/>
              <w:ind w:left="34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  <w:tr w:rsidR="005E0697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Default="005E0697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611D0">
              <w:rPr>
                <w:rFonts w:ascii="Arial" w:hAnsi="Arial" w:cs="Arial"/>
                <w:sz w:val="26"/>
                <w:szCs w:val="26"/>
                <w:lang w:val="mk-MK"/>
              </w:rPr>
              <w:t xml:space="preserve">Разгледување и усвојување на Годишната програма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за работа на училиштето во</w:t>
            </w:r>
            <w:r w:rsidRPr="002611D0">
              <w:rPr>
                <w:rFonts w:ascii="Arial" w:hAnsi="Arial" w:cs="Arial"/>
                <w:sz w:val="26"/>
                <w:szCs w:val="26"/>
                <w:lang w:val="mk-MK"/>
              </w:rPr>
              <w:t xml:space="preserve">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Pr="002611D0">
              <w:rPr>
                <w:rFonts w:ascii="Arial" w:hAnsi="Arial" w:cs="Arial"/>
                <w:sz w:val="26"/>
                <w:szCs w:val="26"/>
                <w:lang w:val="mk-MK"/>
              </w:rPr>
              <w:t>год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5E0697" w:rsidRDefault="005914B0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усвоју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 xml:space="preserve">вање на Програмата за екскурзии, </w:t>
            </w:r>
            <w:r w:rsidR="00D255FE">
              <w:rPr>
                <w:rFonts w:ascii="Arial" w:hAnsi="Arial" w:cs="Arial"/>
                <w:sz w:val="26"/>
                <w:szCs w:val="26"/>
                <w:lang w:val="mk-MK"/>
              </w:rPr>
              <w:t xml:space="preserve">излети 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 xml:space="preserve">и настава во природа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  <w:p w:rsidR="00D255FE" w:rsidRPr="005914B0" w:rsidRDefault="003176AD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Договор за родителска средба</w:t>
            </w:r>
            <w:r w:rsidR="00D255FE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34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2611D0">
              <w:rPr>
                <w:rFonts w:ascii="Arial" w:hAnsi="Arial" w:cs="Arial"/>
                <w:sz w:val="26"/>
                <w:szCs w:val="26"/>
                <w:lang w:val="mk-MK"/>
              </w:rPr>
              <w:t>Август</w:t>
            </w:r>
          </w:p>
          <w:p w:rsidR="005E0697" w:rsidRPr="002611D0" w:rsidRDefault="005E0697" w:rsidP="007976ED">
            <w:pPr>
              <w:pStyle w:val="ListParagraph"/>
              <w:snapToGrid w:val="0"/>
              <w:spacing w:after="0" w:line="240" w:lineRule="auto"/>
              <w:ind w:left="34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  <w:tr w:rsidR="00CF325E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3176AD" w:rsidRDefault="003176AD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Известување за оглас за доделување на стипендија за талентиран ученик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VIII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и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IX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 (од Општина Центар)</w:t>
            </w:r>
          </w:p>
          <w:p w:rsidR="00CF325E" w:rsidRDefault="00CF325E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Известување за 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 xml:space="preserve">оглас за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доделување на стипендија на 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социјалн</w:t>
            </w:r>
            <w:r w:rsidR="003176AD">
              <w:rPr>
                <w:rFonts w:ascii="Arial" w:hAnsi="Arial" w:cs="Arial"/>
                <w:sz w:val="26"/>
                <w:szCs w:val="26"/>
                <w:lang w:val="mk-MK"/>
              </w:rPr>
              <w:t>о загрозени семејства (од Општина Центар)</w:t>
            </w:r>
          </w:p>
          <w:p w:rsidR="003176AD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Формирање тим за обука за изготвување апликации за доделување грантови според програмата „Еразмус“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наставници по физичко образование од 1-во до 5-то одд.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филмска работилница за ученици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осигурување на ученици ( ОК „Сава Осигурување“)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учество на Ликовен хепенинг во Градски парк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Известувањље за учество на Ден на мирот на 21.09.2018 год.</w:t>
            </w:r>
          </w:p>
          <w:p w:rsidR="00E706E2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Назначување ментор за одделенски наставник Александра Тодоровска во 1-во одд.</w:t>
            </w:r>
          </w:p>
          <w:p w:rsidR="00E706E2" w:rsidRPr="00D255FE" w:rsidRDefault="00E706E2" w:rsidP="003176A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Барање Согласност од родител Фросина К. за формирање тим од музикални ученици од 9 до 13 год. за учество во мјузикл.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5E" w:rsidRDefault="00CF325E" w:rsidP="007976ED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</w:tc>
      </w:tr>
      <w:tr w:rsidR="00D255FE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D255FE" w:rsidRDefault="00E706E2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>Известување за „Недела на мобилност“ (без автомобили) со траење од 16 до 22 септември</w:t>
            </w:r>
          </w:p>
          <w:p w:rsidR="00E706E2" w:rsidRDefault="00E706E2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Формирање тим за проектот МИО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E" w:rsidRDefault="00D255FE" w:rsidP="007976ED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</w:tc>
      </w:tr>
      <w:tr w:rsidR="00D255FE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Доделување решение за трансформација на работен однос од определено на неопределено работно време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барање од родители за ученик Марија Трпезановска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ново вработување на психолог Марија Трпчевска Блажевска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Назначување ментор за нововработен психолог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Договор за организација на „Месецот на гладта“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Договор за организација на „Месец на книгата“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Извештај за спроведени излети и екскурзии</w:t>
            </w:r>
          </w:p>
          <w:p w:rsidR="00E706E2" w:rsidRDefault="00E706E2" w:rsidP="00D255FE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Информација за изготвување Развоен план на училиштето</w:t>
            </w:r>
          </w:p>
          <w:p w:rsidR="00D255FE" w:rsidRPr="007F2CB2" w:rsidRDefault="007F2CB2" w:rsidP="007F2CB2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покана од МТВ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E" w:rsidRDefault="00D255FE" w:rsidP="007976ED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</w:tc>
      </w:tr>
      <w:tr w:rsidR="005E0697" w:rsidRPr="002611D0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004A24" w:rsidRDefault="00D255FE" w:rsidP="00525F43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Извештај за р</w:t>
            </w:r>
            <w:r w:rsidR="00977882">
              <w:rPr>
                <w:rFonts w:ascii="Arial" w:hAnsi="Arial" w:cs="Arial"/>
                <w:sz w:val="26"/>
                <w:szCs w:val="26"/>
                <w:lang w:val="mk-MK"/>
              </w:rPr>
              <w:t>еализација</w:t>
            </w:r>
            <w:r w:rsidR="00004A24">
              <w:rPr>
                <w:rFonts w:ascii="Arial" w:hAnsi="Arial" w:cs="Arial"/>
                <w:sz w:val="26"/>
                <w:szCs w:val="26"/>
                <w:lang w:val="mk-MK"/>
              </w:rPr>
              <w:t xml:space="preserve"> на Н</w:t>
            </w:r>
            <w:r w:rsidR="00977882">
              <w:rPr>
                <w:rFonts w:ascii="Arial" w:hAnsi="Arial" w:cs="Arial"/>
                <w:sz w:val="26"/>
                <w:szCs w:val="26"/>
                <w:lang w:val="mk-MK"/>
              </w:rPr>
              <w:t xml:space="preserve">аставните планови и програми во </w:t>
            </w:r>
            <w:r w:rsidR="00004A24">
              <w:rPr>
                <w:rFonts w:ascii="Arial" w:hAnsi="Arial" w:cs="Arial"/>
                <w:sz w:val="26"/>
                <w:szCs w:val="26"/>
                <w:lang w:val="mk-MK"/>
              </w:rPr>
              <w:t xml:space="preserve">првото тромесечие од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 w:rsidR="00004A24"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  <w:p w:rsidR="00D255FE" w:rsidRDefault="00D255FE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Успех и поведение на учениците во првото тромесечие од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год.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Договор за изработка на Развојната програма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Договор за родителска средба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учество на проектот „Толеранција“ на 15.11.2018 год.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посета на театарска претстава во театар „Сенки“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Известување за проектот „Сообраќајна патрола“</w:t>
            </w:r>
          </w:p>
          <w:p w:rsidR="00D255FE" w:rsidRDefault="00D255FE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255FE">
              <w:rPr>
                <w:rFonts w:ascii="Arial" w:hAnsi="Arial" w:cs="Arial"/>
                <w:sz w:val="26"/>
                <w:szCs w:val="26"/>
                <w:lang w:val="mk-MK"/>
              </w:rPr>
              <w:t>Извештај за реализираните хуманитарни акции „Месец на книгата“ и „Ден на гладта“.</w:t>
            </w:r>
          </w:p>
          <w:p w:rsidR="007F2CB2" w:rsidRDefault="007F2CB2" w:rsidP="00D255F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Информација за осигурување на вработени</w:t>
            </w:r>
          </w:p>
          <w:p w:rsidR="005E0697" w:rsidRPr="00004A24" w:rsidRDefault="007F2CB2" w:rsidP="00525F43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Информација во врска со попладневното обезбедување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  <w:p w:rsidR="005E0697" w:rsidRPr="002611D0" w:rsidRDefault="005E0697" w:rsidP="007976ED">
            <w:pPr>
              <w:pStyle w:val="ListParagraph"/>
              <w:snapToGrid w:val="0"/>
              <w:spacing w:after="0" w:line="240" w:lineRule="auto"/>
              <w:ind w:left="34"/>
              <w:rPr>
                <w:rFonts w:ascii="Arial" w:hAnsi="Arial" w:cs="Arial"/>
                <w:sz w:val="26"/>
                <w:szCs w:val="26"/>
                <w:lang w:val="mk-MK"/>
              </w:rPr>
            </w:pPr>
          </w:p>
        </w:tc>
      </w:tr>
      <w:tr w:rsidR="007F2CB2" w:rsidRPr="007D1845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7F2CB2" w:rsidRDefault="007F2CB2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lastRenderedPageBreak/>
              <w:t>Известување за работни денови</w:t>
            </w:r>
          </w:p>
          <w:p w:rsidR="007F2CB2" w:rsidRDefault="007F2CB2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Мислење од Наставнички Совет за одделенскиот наставник Верица Блажевска за полагање приправнички испит</w:t>
            </w:r>
          </w:p>
          <w:p w:rsidR="007F2CB2" w:rsidRDefault="007F2CB2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Известување за организирање предавања од Пластична хирургија за ученици од 6-то до 9-то одд. за опасност од петарди</w:t>
            </w:r>
          </w:p>
          <w:p w:rsidR="007F2CB2" w:rsidRDefault="007F2CB2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Известување за хуманитарен концерт на ниво на Општина Центар</w:t>
            </w:r>
          </w:p>
          <w:p w:rsidR="007F2CB2" w:rsidRPr="00384B66" w:rsidRDefault="007F2CB2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Формирање инклузивен тим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CB2" w:rsidRDefault="007F2CB2" w:rsidP="00A97A21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Декември</w:t>
            </w:r>
          </w:p>
        </w:tc>
      </w:tr>
      <w:tr w:rsidR="00A97A21" w:rsidRPr="007D1845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A97A21" w:rsidRPr="00384B66" w:rsidRDefault="00A97A21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Успех и поведение на крајот од првото полугодие од учебната </w:t>
            </w:r>
            <w:r w:rsidR="00700B6E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2018/19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 г</w:t>
            </w:r>
          </w:p>
          <w:p w:rsidR="00A97A21" w:rsidRPr="00384B66" w:rsidRDefault="00A97A21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Реализација на наставните планови и програми на крајот од првото полугодие од учебната </w:t>
            </w:r>
            <w:r w:rsidR="00700B6E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2018/19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 г</w:t>
            </w:r>
            <w:r w:rsidR="00146F67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од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.</w:t>
            </w:r>
          </w:p>
          <w:p w:rsidR="00A97A21" w:rsidRPr="00384B66" w:rsidRDefault="00A97A21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Договор за родителска средба</w:t>
            </w:r>
          </w:p>
          <w:p w:rsidR="00384B66" w:rsidRPr="00977882" w:rsidRDefault="00A97A21" w:rsidP="00525F43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Формирање комисија за прегледување дневници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A21" w:rsidRPr="00384B66" w:rsidRDefault="00977882" w:rsidP="00A97A21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Јануари</w:t>
            </w:r>
          </w:p>
        </w:tc>
      </w:tr>
      <w:tr w:rsidR="00A97A21" w:rsidRPr="00384B66" w:rsidTr="00F026C4">
        <w:trPr>
          <w:cantSplit/>
          <w:jc w:val="center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A97A21" w:rsidRDefault="00A97A21" w:rsidP="000F617C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Разгледување и усвојување на Полугодишн</w:t>
            </w:r>
            <w:r w:rsidR="000903A0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иот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 извештај за работата на училиштето </w:t>
            </w:r>
            <w:r w:rsidR="00146F67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за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 xml:space="preserve"> учебната </w:t>
            </w:r>
            <w:r w:rsidR="00700B6E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2018/19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г</w:t>
            </w:r>
            <w:r w:rsidR="00146F67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од</w:t>
            </w: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.</w:t>
            </w:r>
          </w:p>
          <w:p w:rsidR="00146F67" w:rsidRDefault="008D127C" w:rsidP="000F617C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Разгледување и усвојување на Полугодишниот извештај за реализацијата на екскурзии, излети и настава во природа за учебната 2018/19 год.</w:t>
            </w:r>
          </w:p>
          <w:p w:rsidR="008D127C" w:rsidRPr="00384B66" w:rsidRDefault="008D127C" w:rsidP="000F617C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Барање од родител на ученик од 1-во одд. за префрлување во друга паралелка.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A21" w:rsidRPr="00384B66" w:rsidRDefault="00A97A21" w:rsidP="00A97A21">
            <w:pPr>
              <w:pStyle w:val="ListParagraph"/>
              <w:snapToGrid w:val="0"/>
              <w:spacing w:after="0" w:line="240" w:lineRule="auto"/>
              <w:ind w:left="357"/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</w:pPr>
            <w:r w:rsidRPr="00384B66">
              <w:rPr>
                <w:rFonts w:ascii="Arial" w:hAnsi="Arial" w:cs="Arial"/>
                <w:color w:val="000000" w:themeColor="text1"/>
                <w:sz w:val="26"/>
                <w:szCs w:val="26"/>
                <w:lang w:val="mk-MK"/>
              </w:rPr>
              <w:t>Јануари</w:t>
            </w:r>
          </w:p>
        </w:tc>
      </w:tr>
    </w:tbl>
    <w:p w:rsidR="005E0697" w:rsidRDefault="005E0697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0F617C" w:rsidRDefault="000F617C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DC6142" w:rsidRDefault="00DC6142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977882" w:rsidRDefault="00977882" w:rsidP="005E069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</w:p>
    <w:p w:rsidR="000F617C" w:rsidRDefault="000F617C" w:rsidP="00EE7C62">
      <w:pPr>
        <w:spacing w:after="0" w:line="240" w:lineRule="auto"/>
        <w:rPr>
          <w:rFonts w:ascii="Arial" w:hAnsi="Arial" w:cs="Arial"/>
          <w:b/>
          <w:sz w:val="28"/>
          <w:szCs w:val="28"/>
          <w:lang w:val="mk-MK"/>
        </w:rPr>
      </w:pPr>
    </w:p>
    <w:p w:rsidR="005E0697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7" w:name="_Toc502920090"/>
      <w:r w:rsidRPr="00041482">
        <w:rPr>
          <w:rFonts w:ascii="Arial" w:hAnsi="Arial" w:cs="Arial"/>
          <w:color w:val="auto"/>
          <w:sz w:val="28"/>
          <w:szCs w:val="28"/>
          <w:lang w:val="mk-MK"/>
        </w:rPr>
        <w:lastRenderedPageBreak/>
        <w:t>1.</w:t>
      </w:r>
      <w:r w:rsidR="002217A6" w:rsidRPr="00041482">
        <w:rPr>
          <w:rFonts w:ascii="Arial" w:hAnsi="Arial" w:cs="Arial"/>
          <w:color w:val="auto"/>
          <w:sz w:val="28"/>
          <w:szCs w:val="28"/>
          <w:lang w:val="mk-MK"/>
        </w:rPr>
        <w:t>7</w:t>
      </w:r>
      <w:r w:rsidRPr="00041482">
        <w:rPr>
          <w:rFonts w:ascii="Arial" w:hAnsi="Arial" w:cs="Arial"/>
          <w:color w:val="auto"/>
          <w:sz w:val="28"/>
          <w:szCs w:val="28"/>
          <w:lang w:val="mk-MK"/>
        </w:rPr>
        <w:t xml:space="preserve"> Работа на стручните активи</w:t>
      </w:r>
      <w:bookmarkEnd w:id="57"/>
    </w:p>
    <w:p w:rsidR="005E0697" w:rsidRDefault="005E0697" w:rsidP="005E0697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k-MK"/>
        </w:rPr>
      </w:pP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D13D2D">
        <w:rPr>
          <w:rFonts w:ascii="Arial" w:hAnsi="Arial" w:cs="Arial"/>
          <w:sz w:val="26"/>
          <w:szCs w:val="26"/>
          <w:lang w:val="mk-MK"/>
        </w:rPr>
        <w:t xml:space="preserve">Во </w:t>
      </w:r>
      <w:r w:rsidR="002934CA">
        <w:rPr>
          <w:rFonts w:ascii="Arial" w:hAnsi="Arial" w:cs="Arial"/>
          <w:sz w:val="26"/>
          <w:szCs w:val="26"/>
          <w:lang w:val="mk-MK"/>
        </w:rPr>
        <w:t>текот на</w:t>
      </w:r>
      <w:r w:rsidRPr="00D13D2D">
        <w:rPr>
          <w:rFonts w:ascii="Arial" w:hAnsi="Arial" w:cs="Arial"/>
          <w:sz w:val="26"/>
          <w:szCs w:val="26"/>
          <w:lang w:val="mk-MK"/>
        </w:rPr>
        <w:t xml:space="preserve"> учебната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 w:rsidRPr="00D13D2D">
        <w:rPr>
          <w:rFonts w:ascii="Arial" w:hAnsi="Arial" w:cs="Arial"/>
          <w:sz w:val="26"/>
          <w:szCs w:val="26"/>
          <w:lang w:val="mk-MK"/>
        </w:rPr>
        <w:t>година од страна на Стручните активи беа реализирани следниве состаноци: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* </w:t>
      </w:r>
      <w:r w:rsidR="007D1845">
        <w:rPr>
          <w:rFonts w:ascii="Arial" w:hAnsi="Arial" w:cs="Arial"/>
          <w:b/>
          <w:sz w:val="26"/>
          <w:szCs w:val="26"/>
          <w:lang w:val="mk-MK"/>
        </w:rPr>
        <w:t>Полуг</w:t>
      </w:r>
      <w:r>
        <w:rPr>
          <w:rFonts w:ascii="Arial" w:hAnsi="Arial" w:cs="Arial"/>
          <w:b/>
          <w:sz w:val="26"/>
          <w:szCs w:val="26"/>
          <w:lang w:val="mk-MK"/>
        </w:rPr>
        <w:t xml:space="preserve">одишен извештај од </w:t>
      </w:r>
      <w:r w:rsidRPr="00D13D2D">
        <w:rPr>
          <w:rFonts w:ascii="Arial" w:hAnsi="Arial" w:cs="Arial"/>
          <w:b/>
          <w:sz w:val="26"/>
          <w:szCs w:val="26"/>
          <w:lang w:val="mk-MK"/>
        </w:rPr>
        <w:t>работа</w:t>
      </w:r>
      <w:r>
        <w:rPr>
          <w:rFonts w:ascii="Arial" w:hAnsi="Arial" w:cs="Arial"/>
          <w:b/>
          <w:sz w:val="26"/>
          <w:szCs w:val="26"/>
          <w:lang w:val="mk-MK"/>
        </w:rPr>
        <w:t>та</w:t>
      </w: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 на стручниот актив во одделенска настава( </w:t>
      </w:r>
      <w:r w:rsidRPr="00D13D2D">
        <w:rPr>
          <w:rFonts w:ascii="Arial" w:hAnsi="Arial" w:cs="Arial"/>
          <w:b/>
          <w:sz w:val="26"/>
          <w:szCs w:val="26"/>
        </w:rPr>
        <w:t>I – V</w:t>
      </w: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 одд. )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9640" w:type="dxa"/>
        <w:jc w:val="center"/>
        <w:tblLayout w:type="fixed"/>
        <w:tblLook w:val="0000"/>
      </w:tblPr>
      <w:tblGrid>
        <w:gridCol w:w="4820"/>
        <w:gridCol w:w="1843"/>
        <w:gridCol w:w="2977"/>
      </w:tblGrid>
      <w:tr w:rsidR="005E0697" w:rsidRPr="009058D2" w:rsidTr="00CB79C3">
        <w:trPr>
          <w:cantSplit/>
          <w:tblHeader/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9058D2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b/>
                <w:sz w:val="24"/>
                <w:szCs w:val="24"/>
                <w:lang w:val="mk-MK"/>
              </w:rPr>
              <w:t>Содржина на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9058D2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b/>
                <w:sz w:val="24"/>
                <w:szCs w:val="24"/>
                <w:lang w:val="mk-MK"/>
              </w:rPr>
              <w:t>Време на реализација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9058D2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b/>
                <w:sz w:val="24"/>
                <w:szCs w:val="24"/>
                <w:lang w:val="mk-MK"/>
              </w:rPr>
              <w:t>Носител на активностите</w:t>
            </w:r>
          </w:p>
        </w:tc>
      </w:tr>
      <w:tr w:rsidR="005E0697" w:rsidRPr="009058D2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9058D2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- </w:t>
            </w:r>
            <w:r w:rsidR="00D54B20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Изготвување на план </w:t>
            </w: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за работа на стручниот актив </w:t>
            </w:r>
            <w:r w:rsidR="00D54B20" w:rsidRPr="009058D2">
              <w:rPr>
                <w:rFonts w:ascii="Arial" w:hAnsi="Arial" w:cs="Arial"/>
                <w:sz w:val="24"/>
                <w:szCs w:val="24"/>
                <w:lang w:val="mk-MK"/>
              </w:rPr>
              <w:t>з</w:t>
            </w: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а учебната </w:t>
            </w:r>
            <w:r w:rsidR="00700B6E">
              <w:rPr>
                <w:rFonts w:ascii="Arial" w:hAnsi="Arial" w:cs="Arial"/>
                <w:sz w:val="24"/>
                <w:szCs w:val="24"/>
                <w:lang w:val="mk-MK"/>
              </w:rPr>
              <w:t>2018/2019</w:t>
            </w: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год.</w:t>
            </w:r>
          </w:p>
          <w:p w:rsidR="00994833" w:rsidRPr="009058D2" w:rsidRDefault="00994833" w:rsidP="007976E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- Планирање на наставниот материјал – глобално и тематско</w:t>
            </w:r>
          </w:p>
          <w:p w:rsidR="005E0697" w:rsidRDefault="00994833" w:rsidP="00994833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- Изготвување план за наставно-научна екскурзија, еднодневни излети (есенски и пролетен) за соодветните одделенија.</w:t>
            </w:r>
          </w:p>
          <w:p w:rsidR="001A131C" w:rsidRPr="009058D2" w:rsidRDefault="001A131C" w:rsidP="00994833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Реализација на план за подготовка на почетокот на учебната 2018/19 год.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9058D2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Август 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697" w:rsidRPr="009058D2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</w:t>
            </w:r>
            <w:r w:rsidR="00D54B20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. </w:t>
            </w: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Гочевска</w:t>
            </w:r>
          </w:p>
          <w:p w:rsidR="00994833" w:rsidRPr="009058D2" w:rsidRDefault="0099483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Љ. Андреева</w:t>
            </w:r>
          </w:p>
          <w:p w:rsidR="00994833" w:rsidRPr="009058D2" w:rsidRDefault="0099483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Кузмановска</w:t>
            </w:r>
          </w:p>
          <w:p w:rsidR="00994833" w:rsidRDefault="0099483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С. Блажевска</w:t>
            </w:r>
          </w:p>
          <w:p w:rsidR="0081178E" w:rsidRPr="009058D2" w:rsidRDefault="0081178E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Б. Јованова</w:t>
            </w:r>
          </w:p>
          <w:p w:rsidR="005E0697" w:rsidRPr="009058D2" w:rsidRDefault="00994833" w:rsidP="0099483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С. Маслеревска</w:t>
            </w:r>
          </w:p>
        </w:tc>
      </w:tr>
      <w:tr w:rsidR="00A57FEA" w:rsidRPr="009058D2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81178E" w:rsidRDefault="0081178E" w:rsidP="0081178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391"/>
              </w:tabs>
              <w:snapToGrid w:val="0"/>
              <w:spacing w:after="0" w:line="240" w:lineRule="auto"/>
              <w:ind w:left="249" w:hanging="249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Изготвување на евидентни листови за следење и оценување на постигањата на учениците</w:t>
            </w:r>
          </w:p>
          <w:p w:rsidR="000F617C" w:rsidRPr="009058D2" w:rsidRDefault="000F617C" w:rsidP="0081178E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391"/>
              </w:tabs>
              <w:snapToGrid w:val="0"/>
              <w:spacing w:after="0" w:line="240" w:lineRule="auto"/>
              <w:ind w:left="249" w:hanging="249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Планирање и реализација на дополнителна и додатна настава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A57FEA" w:rsidRPr="009058D2" w:rsidRDefault="00A57FEA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Септември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FEA" w:rsidRPr="009058D2" w:rsidRDefault="00A57FEA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К. Петковска</w:t>
            </w:r>
          </w:p>
          <w:p w:rsidR="00A57FEA" w:rsidRPr="009058D2" w:rsidRDefault="00A57FEA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Р. Нушкова</w:t>
            </w:r>
          </w:p>
          <w:p w:rsidR="00A57FEA" w:rsidRDefault="00A57FEA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Настевска</w:t>
            </w:r>
          </w:p>
          <w:p w:rsidR="0081178E" w:rsidRPr="009058D2" w:rsidRDefault="0081178E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С. Гочевска</w:t>
            </w:r>
          </w:p>
          <w:p w:rsidR="00A57FEA" w:rsidRPr="009058D2" w:rsidRDefault="00A57FEA" w:rsidP="000F617C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Б. Јованова</w:t>
            </w:r>
          </w:p>
        </w:tc>
      </w:tr>
      <w:tr w:rsidR="002934CA" w:rsidRPr="009058D2" w:rsidTr="00CB79C3">
        <w:trPr>
          <w:cantSplit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E" w:rsidRDefault="002934CA" w:rsidP="000F61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</w:rPr>
              <w:t>-</w:t>
            </w:r>
            <w:r w:rsidR="0081178E">
              <w:rPr>
                <w:rFonts w:ascii="Arial" w:hAnsi="Arial" w:cs="Arial"/>
                <w:sz w:val="24"/>
                <w:szCs w:val="24"/>
                <w:lang w:val="mk-MK"/>
              </w:rPr>
              <w:t xml:space="preserve"> Соработка со семејствата и можност за нивно вклучување во работата</w:t>
            </w:r>
          </w:p>
          <w:p w:rsidR="002934CA" w:rsidRPr="009058D2" w:rsidRDefault="0081178E" w:rsidP="000F61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 xml:space="preserve">- </w:t>
            </w:r>
            <w:r w:rsidR="000F617C" w:rsidRPr="009058D2">
              <w:rPr>
                <w:rFonts w:ascii="Arial" w:hAnsi="Arial" w:cs="Arial"/>
                <w:sz w:val="24"/>
                <w:szCs w:val="24"/>
                <w:lang w:val="mk-MK"/>
              </w:rPr>
              <w:t>Анализа на успехот и поведението на учениците во првото тромесечие</w:t>
            </w:r>
          </w:p>
          <w:p w:rsidR="000F617C" w:rsidRPr="009058D2" w:rsidRDefault="000F617C" w:rsidP="000F61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- Мерки за подобрување на успехот</w:t>
            </w:r>
          </w:p>
          <w:p w:rsidR="000F617C" w:rsidRPr="009058D2" w:rsidRDefault="000F617C" w:rsidP="000F61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- Работа со ученици кои имаат потешкотии во наставниот процес</w:t>
            </w:r>
            <w:r w:rsidR="0081178E">
              <w:rPr>
                <w:rFonts w:ascii="Arial" w:hAnsi="Arial" w:cs="Arial"/>
                <w:sz w:val="24"/>
                <w:szCs w:val="24"/>
                <w:lang w:val="mk-MK"/>
              </w:rPr>
              <w:t xml:space="preserve"> и организација на дополнителна настава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CA" w:rsidRPr="009058D2" w:rsidRDefault="00A57FEA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Но</w:t>
            </w:r>
            <w:r w:rsidR="00D54B20" w:rsidRPr="009058D2">
              <w:rPr>
                <w:rFonts w:ascii="Arial" w:hAnsi="Arial" w:cs="Arial"/>
                <w:sz w:val="24"/>
                <w:szCs w:val="24"/>
                <w:lang w:val="mk-MK"/>
              </w:rPr>
              <w:t>ември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8" w:rsidRPr="009058D2" w:rsidRDefault="00A57FEA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А. Кочева</w:t>
            </w:r>
          </w:p>
          <w:p w:rsidR="004F6D48" w:rsidRPr="009058D2" w:rsidRDefault="004F6D48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Николоска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С. Гочевска</w:t>
            </w:r>
          </w:p>
          <w:p w:rsidR="004F6D48" w:rsidRPr="009058D2" w:rsidRDefault="004F6D48" w:rsidP="00A57FEA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Настевска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Љ. Андреева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Б. Јованова</w:t>
            </w:r>
          </w:p>
          <w:p w:rsidR="00D54B20" w:rsidRPr="009058D2" w:rsidRDefault="004F6D48" w:rsidP="00BA2621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Кузмановска</w:t>
            </w:r>
          </w:p>
        </w:tc>
      </w:tr>
      <w:tr w:rsidR="002934CA" w:rsidRPr="009058D2" w:rsidTr="00CB79C3">
        <w:trPr>
          <w:cantSplit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8" w:rsidRDefault="002934CA" w:rsidP="004F6D4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</w:rPr>
              <w:t>-</w:t>
            </w:r>
            <w:r w:rsidR="004F6D48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Анализа на </w:t>
            </w:r>
            <w:r w:rsidR="0081178E">
              <w:rPr>
                <w:rFonts w:ascii="Arial" w:hAnsi="Arial" w:cs="Arial"/>
                <w:sz w:val="24"/>
                <w:szCs w:val="24"/>
                <w:lang w:val="mk-MK"/>
              </w:rPr>
              <w:t>успехот и поведението на учениците во</w:t>
            </w:r>
            <w:r w:rsidR="004F6D48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 п</w:t>
            </w:r>
            <w:r w:rsidR="000F617C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рвото полугодие од учебната </w:t>
            </w:r>
            <w:r w:rsidR="00700B6E">
              <w:rPr>
                <w:rFonts w:ascii="Arial" w:hAnsi="Arial" w:cs="Arial"/>
                <w:sz w:val="24"/>
                <w:szCs w:val="24"/>
                <w:lang w:val="mk-MK"/>
              </w:rPr>
              <w:t>2018/19</w:t>
            </w:r>
            <w:r w:rsidR="004F6D48" w:rsidRPr="009058D2">
              <w:rPr>
                <w:rFonts w:ascii="Arial" w:hAnsi="Arial" w:cs="Arial"/>
                <w:sz w:val="24"/>
                <w:szCs w:val="24"/>
                <w:lang w:val="mk-MK"/>
              </w:rPr>
              <w:t xml:space="preserve"> год.</w:t>
            </w:r>
          </w:p>
          <w:p w:rsidR="0081178E" w:rsidRDefault="0081178E" w:rsidP="004F6D4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- Мерки за подобрување на успехот</w:t>
            </w:r>
          </w:p>
          <w:p w:rsidR="0081178E" w:rsidRDefault="0081178E" w:rsidP="004F6D4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- Запознавање на стручниот актив со психологот</w:t>
            </w:r>
          </w:p>
          <w:p w:rsidR="004F6D48" w:rsidRPr="009058D2" w:rsidRDefault="0081178E" w:rsidP="004F6D4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- Информација за Новогодишен базар</w:t>
            </w:r>
          </w:p>
          <w:p w:rsidR="002934CA" w:rsidRPr="009058D2" w:rsidRDefault="002934CA" w:rsidP="002934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CA" w:rsidRPr="009058D2" w:rsidRDefault="004F6D48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Декември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П. Павлова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С. Гочевска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Р. Нушкова</w:t>
            </w:r>
          </w:p>
          <w:p w:rsidR="004F6D48" w:rsidRPr="009058D2" w:rsidRDefault="0081178E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С. Симоновска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Кузмановска</w:t>
            </w:r>
          </w:p>
          <w:p w:rsidR="004F6D48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М. Настевска</w:t>
            </w:r>
          </w:p>
          <w:p w:rsidR="002934CA" w:rsidRPr="009058D2" w:rsidRDefault="004F6D48" w:rsidP="004F6D48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mk-MK"/>
              </w:rPr>
            </w:pPr>
            <w:r w:rsidRPr="009058D2">
              <w:rPr>
                <w:rFonts w:ascii="Arial" w:hAnsi="Arial" w:cs="Arial"/>
                <w:sz w:val="24"/>
                <w:szCs w:val="24"/>
                <w:lang w:val="mk-MK"/>
              </w:rPr>
              <w:t>С. Маслеревска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D54B20" w:rsidRDefault="00D54B20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9322FC" w:rsidRDefault="009322FC" w:rsidP="009322FC">
      <w:pPr>
        <w:spacing w:after="0" w:line="240" w:lineRule="auto"/>
        <w:ind w:left="5760"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Одговорен наставник:</w:t>
      </w:r>
    </w:p>
    <w:p w:rsidR="005E0697" w:rsidRDefault="009322FC" w:rsidP="009322FC">
      <w:pPr>
        <w:spacing w:after="0" w:line="240" w:lineRule="auto"/>
        <w:ind w:left="5760"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   Слободанка Гочева</w:t>
      </w:r>
    </w:p>
    <w:p w:rsidR="005E0697" w:rsidRDefault="005E0697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81178E" w:rsidRDefault="0081178E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D13D2D"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* </w:t>
      </w:r>
      <w:r w:rsidR="007D1845">
        <w:rPr>
          <w:rFonts w:ascii="Arial" w:hAnsi="Arial" w:cs="Arial"/>
          <w:b/>
          <w:sz w:val="26"/>
          <w:szCs w:val="26"/>
          <w:lang w:val="mk-MK"/>
        </w:rPr>
        <w:t>Полуг</w:t>
      </w:r>
      <w:r>
        <w:rPr>
          <w:rFonts w:ascii="Arial" w:hAnsi="Arial" w:cs="Arial"/>
          <w:b/>
          <w:sz w:val="26"/>
          <w:szCs w:val="26"/>
          <w:lang w:val="mk-MK"/>
        </w:rPr>
        <w:t xml:space="preserve">одишен извештај од </w:t>
      </w:r>
      <w:r w:rsidRPr="00D13D2D">
        <w:rPr>
          <w:rFonts w:ascii="Arial" w:hAnsi="Arial" w:cs="Arial"/>
          <w:b/>
          <w:sz w:val="26"/>
          <w:szCs w:val="26"/>
          <w:lang w:val="mk-MK"/>
        </w:rPr>
        <w:t>работа</w:t>
      </w:r>
      <w:r>
        <w:rPr>
          <w:rFonts w:ascii="Arial" w:hAnsi="Arial" w:cs="Arial"/>
          <w:b/>
          <w:sz w:val="26"/>
          <w:szCs w:val="26"/>
          <w:lang w:val="mk-MK"/>
        </w:rPr>
        <w:t>та</w:t>
      </w: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 на стручниот актив на </w:t>
      </w:r>
      <w:r>
        <w:rPr>
          <w:rFonts w:ascii="Arial" w:hAnsi="Arial" w:cs="Arial"/>
          <w:b/>
          <w:sz w:val="26"/>
          <w:szCs w:val="26"/>
          <w:lang w:val="mk-MK"/>
        </w:rPr>
        <w:t>општествена група предмети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9640" w:type="dxa"/>
        <w:jc w:val="center"/>
        <w:tblLayout w:type="fixed"/>
        <w:tblLook w:val="0000"/>
      </w:tblPr>
      <w:tblGrid>
        <w:gridCol w:w="4820"/>
        <w:gridCol w:w="1916"/>
        <w:gridCol w:w="2904"/>
      </w:tblGrid>
      <w:tr w:rsidR="005E0697" w:rsidRPr="00D13D2D" w:rsidTr="00CB79C3">
        <w:trPr>
          <w:cantSplit/>
          <w:tblHeader/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Содржина на работа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Носител на активностите</w:t>
            </w:r>
          </w:p>
        </w:tc>
      </w:tr>
      <w:tr w:rsidR="005E0697" w:rsidRPr="00D13D2D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Default="005E0697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Разгледување и у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својување на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Годишната п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рограма за работа на стручниот актив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за учебната </w:t>
            </w:r>
            <w:r w:rsidR="00700B6E">
              <w:rPr>
                <w:rFonts w:ascii="Arial" w:hAnsi="Arial" w:cs="Arial"/>
                <w:sz w:val="26"/>
                <w:szCs w:val="26"/>
                <w:lang w:val="mk-MK"/>
              </w:rPr>
              <w:t>2018/2019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год.</w:t>
            </w:r>
          </w:p>
          <w:p w:rsidR="0081178E" w:rsidRDefault="0081178E" w:rsidP="007976E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Разгледување на Годишните планирања на предметните наставници</w:t>
            </w:r>
          </w:p>
          <w:p w:rsidR="000F617C" w:rsidRDefault="00CB79C3" w:rsidP="000F617C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="000F617C">
              <w:rPr>
                <w:rFonts w:ascii="Arial" w:hAnsi="Arial" w:cs="Arial"/>
                <w:sz w:val="26"/>
                <w:szCs w:val="26"/>
                <w:lang w:val="mk-MK"/>
              </w:rPr>
              <w:t xml:space="preserve">Посета на час по 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>германски јазикнат</w:t>
            </w:r>
            <w:r w:rsidR="00D548F5" w:rsidRPr="00D827AC">
              <w:rPr>
                <w:rFonts w:ascii="Arial" w:hAnsi="Arial" w:cs="Arial"/>
                <w:sz w:val="26"/>
                <w:szCs w:val="26"/>
                <w:lang w:val="mk-MK"/>
              </w:rPr>
              <w:t>ема</w:t>
            </w:r>
            <w:r w:rsidR="00D548F5" w:rsidRPr="00D827AC">
              <w:rPr>
                <w:rFonts w:ascii="Arial" w:hAnsi="Arial" w:cs="Arial"/>
                <w:sz w:val="26"/>
                <w:szCs w:val="26"/>
              </w:rPr>
              <w:t>:</w:t>
            </w:r>
            <w:r w:rsidR="00D548F5" w:rsidRPr="00D827AC">
              <w:rPr>
                <w:rFonts w:ascii="Arial" w:hAnsi="Arial" w:cs="Arial"/>
                <w:sz w:val="26"/>
                <w:szCs w:val="26"/>
                <w:lang w:val="mk-MK"/>
              </w:rPr>
              <w:t xml:space="preserve"> ,,Мои пари, мои работи</w:t>
            </w:r>
            <w:r w:rsidR="00D548F5" w:rsidRPr="00D827AC">
              <w:rPr>
                <w:rFonts w:ascii="Arial" w:hAnsi="Arial" w:cs="Arial"/>
                <w:sz w:val="26"/>
                <w:szCs w:val="26"/>
              </w:rPr>
              <w:t>”</w:t>
            </w:r>
            <w:r w:rsidR="000F617C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 w:rsidR="000F617C">
              <w:rPr>
                <w:rFonts w:ascii="Arial" w:hAnsi="Arial" w:cs="Arial"/>
                <w:sz w:val="26"/>
                <w:szCs w:val="26"/>
                <w:lang w:val="en-GB"/>
              </w:rPr>
              <w:t xml:space="preserve">IX </w:t>
            </w:r>
            <w:r w:rsidR="000F617C"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  <w:p w:rsidR="004F6D48" w:rsidRPr="00CB79C3" w:rsidRDefault="000F617C" w:rsidP="000F617C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Посета на час по историја „Настанок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>от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на човекот“ во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 xml:space="preserve">VI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одд.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</w:tc>
        <w:tc>
          <w:tcPr>
            <w:tcW w:w="2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Радмила И. Стојановска</w:t>
            </w:r>
          </w:p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Ивона Димова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</w:p>
          <w:p w:rsidR="00CB79C3" w:rsidRDefault="00CB79C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Филип Стојковиќ</w:t>
            </w:r>
          </w:p>
          <w:p w:rsidR="00CB79C3" w:rsidRDefault="00CB79C3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Билјана Јованова</w:t>
            </w:r>
          </w:p>
          <w:p w:rsidR="005E0697" w:rsidRPr="00D13D2D" w:rsidRDefault="004F6D48" w:rsidP="000F617C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Светлана Масларевска</w:t>
            </w:r>
          </w:p>
        </w:tc>
      </w:tr>
      <w:tr w:rsidR="005E0697" w:rsidRPr="00D13D2D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0F617C" w:rsidRPr="000F617C" w:rsidRDefault="000F617C" w:rsidP="0002011F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249"/>
              </w:tabs>
              <w:snapToGrid w:val="0"/>
              <w:spacing w:after="0" w:line="240" w:lineRule="auto"/>
              <w:ind w:left="249" w:hanging="249"/>
              <w:rPr>
                <w:rFonts w:ascii="Arial" w:hAnsi="Arial" w:cs="Arial"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Разговор и </w:t>
            </w:r>
            <w:r w:rsidR="0081178E">
              <w:rPr>
                <w:rFonts w:ascii="Arial" w:hAnsi="Arial" w:cs="Arial"/>
                <w:sz w:val="26"/>
                <w:szCs w:val="26"/>
                <w:lang w:val="mk-MK"/>
              </w:rPr>
              <w:t xml:space="preserve">разменување на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идеи </w:t>
            </w:r>
            <w:r w:rsidR="0081178E">
              <w:rPr>
                <w:rFonts w:ascii="Arial" w:hAnsi="Arial" w:cs="Arial"/>
                <w:sz w:val="26"/>
                <w:szCs w:val="26"/>
                <w:lang w:val="mk-MK"/>
              </w:rPr>
              <w:t>со стручните активи од други училишта</w:t>
            </w:r>
          </w:p>
          <w:p w:rsidR="004F6D48" w:rsidRDefault="0081178E" w:rsidP="0002011F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249"/>
              </w:tabs>
              <w:snapToGrid w:val="0"/>
              <w:spacing w:after="0" w:line="240" w:lineRule="auto"/>
              <w:ind w:left="249" w:hanging="249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Недостатоци при подготовка на дневни подготовки</w:t>
            </w:r>
          </w:p>
          <w:p w:rsidR="00D548F5" w:rsidRPr="00D548F5" w:rsidRDefault="00D548F5" w:rsidP="0002011F">
            <w:pPr>
              <w:pStyle w:val="ListParagraph"/>
              <w:numPr>
                <w:ilvl w:val="2"/>
                <w:numId w:val="1"/>
              </w:numPr>
              <w:tabs>
                <w:tab w:val="clear" w:pos="2520"/>
                <w:tab w:val="num" w:pos="249"/>
              </w:tabs>
              <w:spacing w:after="0"/>
              <w:ind w:left="249" w:hanging="249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Посета на часот по изборниот предмет „Т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>анц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и 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 xml:space="preserve">и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народни 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>ора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“ на тема „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>Визуелна презентација на Македонското оро ,,Тешкото</w:t>
            </w:r>
            <w:r w:rsidRPr="00D548F5">
              <w:rPr>
                <w:rFonts w:ascii="Arial" w:hAnsi="Arial" w:cs="Arial"/>
                <w:sz w:val="26"/>
                <w:szCs w:val="26"/>
              </w:rPr>
              <w:t>”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 xml:space="preserve"> – Мијаците Западно играор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н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>о подрачје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“во </w:t>
            </w:r>
            <w:r w:rsidRPr="00D548F5">
              <w:rPr>
                <w:rFonts w:ascii="Arial" w:hAnsi="Arial" w:cs="Arial"/>
                <w:sz w:val="26"/>
                <w:szCs w:val="26"/>
              </w:rPr>
              <w:t>VIII</w:t>
            </w:r>
            <w:r w:rsidRPr="00D548F5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Октомври</w:t>
            </w:r>
          </w:p>
        </w:tc>
        <w:tc>
          <w:tcPr>
            <w:tcW w:w="2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Радмила И. Стојановска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Бранислав Ристески</w:t>
            </w:r>
          </w:p>
          <w:p w:rsidR="004F6D48" w:rsidRDefault="004F6D48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Јасмина Чичкарич</w:t>
            </w:r>
          </w:p>
          <w:p w:rsidR="004F6D48" w:rsidRDefault="004F6D48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Еуридика Глигорова</w:t>
            </w:r>
          </w:p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 xml:space="preserve">Анета 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Чупеска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Билјана Јованова</w:t>
            </w:r>
          </w:p>
          <w:p w:rsidR="005E0697" w:rsidRPr="00D13D2D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Светлана Масларевска</w:t>
            </w:r>
          </w:p>
        </w:tc>
      </w:tr>
      <w:tr w:rsidR="005E0697" w:rsidRPr="00D13D2D" w:rsidTr="00D548F5">
        <w:trPr>
          <w:cantSplit/>
          <w:trHeight w:val="2499"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B92583" w:rsidRDefault="005E0697" w:rsidP="00554D94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-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>Дискусија на теми</w:t>
            </w:r>
            <w:r w:rsidR="00D548F5" w:rsidRPr="00D827AC">
              <w:rPr>
                <w:rFonts w:ascii="Arial" w:hAnsi="Arial" w:cs="Arial"/>
                <w:sz w:val="26"/>
                <w:szCs w:val="26"/>
                <w:lang w:val="mk-MK"/>
              </w:rPr>
              <w:t>,,Моќните вештини на слушањето</w:t>
            </w:r>
            <w:r w:rsidR="00D548F5" w:rsidRPr="00D827AC">
              <w:rPr>
                <w:rFonts w:ascii="Arial" w:hAnsi="Arial" w:cs="Arial"/>
                <w:sz w:val="26"/>
                <w:szCs w:val="26"/>
              </w:rPr>
              <w:t>”</w:t>
            </w:r>
            <w:r w:rsidR="00D548F5" w:rsidRPr="00D827AC">
              <w:rPr>
                <w:rFonts w:ascii="Arial" w:hAnsi="Arial" w:cs="Arial"/>
                <w:sz w:val="26"/>
                <w:szCs w:val="26"/>
                <w:lang w:val="mk-MK"/>
              </w:rPr>
              <w:t xml:space="preserve">, 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 xml:space="preserve">и </w:t>
            </w:r>
            <w:r w:rsidR="00554D94">
              <w:rPr>
                <w:rFonts w:ascii="Arial" w:hAnsi="Arial" w:cs="Arial"/>
                <w:sz w:val="26"/>
                <w:szCs w:val="26"/>
                <w:lang w:val="mk-MK"/>
              </w:rPr>
              <w:t>„Музика во учењето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>“.</w:t>
            </w:r>
          </w:p>
          <w:p w:rsidR="00554D94" w:rsidRDefault="00554D94" w:rsidP="00D548F5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Дискусија за воспитната 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 xml:space="preserve">улога на наставникот покрај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образовната</w:t>
            </w:r>
            <w:r w:rsidR="00D548F5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  <w:p w:rsidR="00D548F5" w:rsidRPr="00D13D2D" w:rsidRDefault="00D548F5" w:rsidP="00D548F5">
            <w:pPr>
              <w:spacing w:after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- Посета на часот по англиски јазик на т</w:t>
            </w:r>
            <w:r w:rsidRPr="00D827AC">
              <w:rPr>
                <w:rFonts w:ascii="Arial" w:hAnsi="Arial" w:cs="Arial"/>
                <w:sz w:val="26"/>
                <w:szCs w:val="26"/>
                <w:lang w:val="mk-MK"/>
              </w:rPr>
              <w:t>ема</w:t>
            </w:r>
            <w:r w:rsidRPr="00D827AC">
              <w:rPr>
                <w:rFonts w:ascii="Arial" w:hAnsi="Arial" w:cs="Arial"/>
                <w:sz w:val="26"/>
                <w:szCs w:val="26"/>
              </w:rPr>
              <w:t>: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„</w:t>
            </w:r>
            <w:r w:rsidRPr="00D827AC">
              <w:rPr>
                <w:rFonts w:ascii="Arial" w:hAnsi="Arial" w:cs="Arial"/>
                <w:sz w:val="26"/>
                <w:szCs w:val="26"/>
                <w:lang w:val="mk-MK"/>
              </w:rPr>
              <w:t>Придавки обработка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“ во </w:t>
            </w:r>
            <w:r w:rsidRPr="00D827AC">
              <w:rPr>
                <w:rFonts w:ascii="Arial" w:hAnsi="Arial" w:cs="Arial"/>
                <w:sz w:val="26"/>
                <w:szCs w:val="26"/>
              </w:rPr>
              <w:t>VI</w:t>
            </w:r>
            <w:r w:rsidRPr="00D827AC"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</w:tc>
        <w:tc>
          <w:tcPr>
            <w:tcW w:w="2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Радмила И. Стојановска</w:t>
            </w:r>
          </w:p>
          <w:p w:rsidR="0002011F" w:rsidRP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Анета Чупеска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Јасмина Чичкарич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Јасмина Сених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Бранислав Ристески</w:t>
            </w:r>
          </w:p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Билјана Јованова</w:t>
            </w:r>
          </w:p>
          <w:p w:rsidR="005E0697" w:rsidRPr="00D13D2D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Светлана Масларевска</w:t>
            </w:r>
          </w:p>
        </w:tc>
      </w:tr>
      <w:tr w:rsidR="005E0697" w:rsidRPr="0027422E" w:rsidTr="00C46A24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CB79C3" w:rsidRDefault="005E0697" w:rsidP="00B92583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7B519D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 xml:space="preserve">- </w:t>
            </w:r>
            <w:r w:rsidR="00554D94">
              <w:rPr>
                <w:rFonts w:ascii="Arial" w:hAnsi="Arial" w:cs="Arial"/>
                <w:sz w:val="26"/>
                <w:szCs w:val="26"/>
                <w:lang w:val="mk-MK"/>
              </w:rPr>
              <w:t xml:space="preserve">Анализа на </w:t>
            </w:r>
            <w:r w:rsidR="00B92583">
              <w:rPr>
                <w:rFonts w:ascii="Arial" w:hAnsi="Arial" w:cs="Arial"/>
                <w:sz w:val="26"/>
                <w:szCs w:val="26"/>
                <w:lang w:val="mk-MK"/>
              </w:rPr>
              <w:t>постигнатите резултати во првото полугодие</w:t>
            </w:r>
            <w:r w:rsidR="00554D94">
              <w:rPr>
                <w:rFonts w:ascii="Arial" w:hAnsi="Arial" w:cs="Arial"/>
                <w:sz w:val="26"/>
                <w:szCs w:val="26"/>
                <w:lang w:val="mk-MK"/>
              </w:rPr>
              <w:t xml:space="preserve"> по предметите од општествената група</w:t>
            </w:r>
          </w:p>
          <w:p w:rsidR="0002011F" w:rsidRDefault="0002011F" w:rsidP="00B92583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Учество на наши ученици </w:t>
            </w:r>
            <w:r w:rsidRPr="00D827AC">
              <w:rPr>
                <w:rFonts w:ascii="Arial" w:hAnsi="Arial" w:cs="Arial"/>
                <w:sz w:val="26"/>
                <w:szCs w:val="26"/>
                <w:lang w:val="mk-MK"/>
              </w:rPr>
              <w:t>на патрониот празник на ООУ,,Кочо Рацин</w:t>
            </w:r>
            <w:r w:rsidRPr="00D827AC">
              <w:rPr>
                <w:rFonts w:ascii="Arial" w:hAnsi="Arial" w:cs="Arial"/>
                <w:sz w:val="26"/>
                <w:szCs w:val="26"/>
              </w:rPr>
              <w:t>”</w:t>
            </w:r>
            <w:r w:rsidRPr="00D827AC">
              <w:rPr>
                <w:rFonts w:ascii="Arial" w:hAnsi="Arial" w:cs="Arial"/>
                <w:sz w:val="26"/>
                <w:szCs w:val="26"/>
                <w:lang w:val="mk-MK"/>
              </w:rPr>
              <w:t>. Литературно читање на слободна тема.</w:t>
            </w:r>
          </w:p>
          <w:p w:rsidR="00B92583" w:rsidRPr="007B519D" w:rsidRDefault="00B92583" w:rsidP="0081178E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Посета на </w:t>
            </w:r>
            <w:r w:rsidR="00554D94">
              <w:rPr>
                <w:rFonts w:ascii="Arial" w:hAnsi="Arial" w:cs="Arial"/>
                <w:sz w:val="26"/>
                <w:szCs w:val="26"/>
                <w:lang w:val="mk-MK"/>
              </w:rPr>
              <w:t xml:space="preserve">часот по англиски јазик 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н</w:t>
            </w:r>
            <w:r w:rsidR="0002011F" w:rsidRPr="00D827AC">
              <w:rPr>
                <w:rFonts w:ascii="Arial" w:hAnsi="Arial" w:cs="Arial"/>
                <w:sz w:val="26"/>
                <w:szCs w:val="26"/>
                <w:lang w:val="mk-MK"/>
              </w:rPr>
              <w:t>а тема</w:t>
            </w:r>
            <w:r w:rsidR="0002011F" w:rsidRPr="00D827AC">
              <w:rPr>
                <w:rFonts w:ascii="Arial" w:hAnsi="Arial" w:cs="Arial"/>
                <w:sz w:val="26"/>
                <w:szCs w:val="26"/>
              </w:rPr>
              <w:t xml:space="preserve">: 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„</w:t>
            </w:r>
            <w:r w:rsidR="0002011F" w:rsidRPr="00D827AC">
              <w:rPr>
                <w:rFonts w:ascii="Arial" w:hAnsi="Arial" w:cs="Arial"/>
                <w:sz w:val="26"/>
                <w:szCs w:val="26"/>
                <w:lang w:val="mk-MK"/>
              </w:rPr>
              <w:t>Познати Борци за мир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“</w:t>
            </w:r>
            <w:r w:rsidR="0081178E">
              <w:rPr>
                <w:rFonts w:ascii="Arial" w:hAnsi="Arial" w:cs="Arial"/>
                <w:sz w:val="26"/>
                <w:szCs w:val="26"/>
                <w:lang w:val="mk-MK"/>
              </w:rPr>
              <w:t xml:space="preserve"> (ИКТ</w:t>
            </w:r>
            <w:r w:rsidR="0002011F" w:rsidRPr="00D827AC">
              <w:rPr>
                <w:rFonts w:ascii="Arial" w:hAnsi="Arial" w:cs="Arial"/>
                <w:sz w:val="26"/>
                <w:szCs w:val="26"/>
                <w:lang w:val="mk-MK"/>
              </w:rPr>
              <w:t>)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 xml:space="preserve"> во </w:t>
            </w:r>
            <w:r w:rsidR="0002011F">
              <w:rPr>
                <w:rFonts w:ascii="Arial" w:hAnsi="Arial" w:cs="Arial"/>
                <w:sz w:val="26"/>
                <w:szCs w:val="26"/>
                <w:lang w:val="en-GB"/>
              </w:rPr>
              <w:t xml:space="preserve">IX 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одд</w:t>
            </w:r>
            <w:r w:rsidR="0081178E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auto"/>
            </w:tcBorders>
          </w:tcPr>
          <w:p w:rsidR="005E0697" w:rsidRPr="007B519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7B519D">
              <w:rPr>
                <w:rFonts w:ascii="Arial" w:hAnsi="Arial" w:cs="Arial"/>
                <w:sz w:val="26"/>
                <w:szCs w:val="26"/>
                <w:lang w:val="mk-MK"/>
              </w:rPr>
              <w:t>Декември</w:t>
            </w:r>
          </w:p>
        </w:tc>
        <w:tc>
          <w:tcPr>
            <w:tcW w:w="29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011F" w:rsidRDefault="0002011F" w:rsidP="0002011F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Радмила И. Стојановска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Ивона Димова</w:t>
            </w:r>
          </w:p>
          <w:p w:rsidR="00B92583" w:rsidRPr="0002011F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Анета </w:t>
            </w:r>
            <w:r w:rsidR="0002011F">
              <w:rPr>
                <w:rFonts w:ascii="Arial" w:hAnsi="Arial" w:cs="Arial"/>
                <w:sz w:val="26"/>
                <w:szCs w:val="26"/>
                <w:lang w:val="mk-MK"/>
              </w:rPr>
              <w:t>Чупеска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Јасмина Чичкарич</w:t>
            </w:r>
          </w:p>
          <w:p w:rsidR="0002011F" w:rsidRDefault="0002011F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Јасмина Сених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Бранислав Ристески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Воислав Гушевски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Еуридика Глигорова</w:t>
            </w:r>
          </w:p>
          <w:p w:rsidR="00B9258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Билјана Јованова</w:t>
            </w:r>
          </w:p>
          <w:p w:rsidR="005E0697" w:rsidRPr="00CB79C3" w:rsidRDefault="00B92583" w:rsidP="00B92583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Светлана Масларевска</w:t>
            </w:r>
          </w:p>
        </w:tc>
      </w:tr>
    </w:tbl>
    <w:p w:rsidR="009322FC" w:rsidRDefault="009322FC" w:rsidP="009322FC">
      <w:pPr>
        <w:spacing w:after="0" w:line="240" w:lineRule="auto"/>
        <w:ind w:left="5760" w:firstLine="720"/>
        <w:rPr>
          <w:rFonts w:ascii="Arial" w:hAnsi="Arial" w:cs="Arial"/>
          <w:sz w:val="26"/>
          <w:szCs w:val="26"/>
          <w:lang w:val="mk-MK"/>
        </w:rPr>
      </w:pPr>
    </w:p>
    <w:p w:rsidR="009322FC" w:rsidRDefault="009322FC" w:rsidP="00554D94">
      <w:pPr>
        <w:spacing w:after="0" w:line="240" w:lineRule="auto"/>
        <w:ind w:left="5040"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Одговорен наставник:</w:t>
      </w:r>
    </w:p>
    <w:p w:rsidR="005E0697" w:rsidRDefault="00554D94" w:rsidP="00554D94">
      <w:pPr>
        <w:spacing w:after="0" w:line="240" w:lineRule="auto"/>
        <w:ind w:left="576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      Радмила И. Стојановска</w:t>
      </w:r>
    </w:p>
    <w:p w:rsidR="00066E9C" w:rsidRDefault="00066E9C" w:rsidP="00554D94">
      <w:pPr>
        <w:spacing w:after="0" w:line="240" w:lineRule="auto"/>
        <w:ind w:left="5760"/>
        <w:rPr>
          <w:rFonts w:ascii="Arial" w:hAnsi="Arial" w:cs="Arial"/>
          <w:sz w:val="26"/>
          <w:szCs w:val="26"/>
          <w:lang w:val="mk-MK"/>
        </w:rPr>
      </w:pPr>
    </w:p>
    <w:p w:rsidR="0081178E" w:rsidRDefault="0081178E" w:rsidP="00554D94">
      <w:pPr>
        <w:spacing w:after="0" w:line="240" w:lineRule="auto"/>
        <w:ind w:left="5760"/>
        <w:rPr>
          <w:rFonts w:ascii="Arial" w:hAnsi="Arial" w:cs="Arial"/>
          <w:sz w:val="26"/>
          <w:szCs w:val="26"/>
          <w:lang w:val="mk-MK"/>
        </w:rPr>
      </w:pPr>
    </w:p>
    <w:p w:rsidR="005E0697" w:rsidRPr="00D13D2D" w:rsidRDefault="005E0697" w:rsidP="005E069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mk-MK"/>
        </w:rPr>
      </w:pP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* </w:t>
      </w:r>
      <w:r w:rsidR="007D1845">
        <w:rPr>
          <w:rFonts w:ascii="Arial" w:hAnsi="Arial" w:cs="Arial"/>
          <w:b/>
          <w:sz w:val="26"/>
          <w:szCs w:val="26"/>
          <w:lang w:val="mk-MK"/>
        </w:rPr>
        <w:t>Полуг</w:t>
      </w:r>
      <w:r>
        <w:rPr>
          <w:rFonts w:ascii="Arial" w:hAnsi="Arial" w:cs="Arial"/>
          <w:b/>
          <w:sz w:val="26"/>
          <w:szCs w:val="26"/>
          <w:lang w:val="mk-MK"/>
        </w:rPr>
        <w:t xml:space="preserve">одишен извештај од </w:t>
      </w:r>
      <w:r w:rsidRPr="00D13D2D">
        <w:rPr>
          <w:rFonts w:ascii="Arial" w:hAnsi="Arial" w:cs="Arial"/>
          <w:b/>
          <w:sz w:val="26"/>
          <w:szCs w:val="26"/>
          <w:lang w:val="mk-MK"/>
        </w:rPr>
        <w:t>работа</w:t>
      </w:r>
      <w:r>
        <w:rPr>
          <w:rFonts w:ascii="Arial" w:hAnsi="Arial" w:cs="Arial"/>
          <w:b/>
          <w:sz w:val="26"/>
          <w:szCs w:val="26"/>
          <w:lang w:val="mk-MK"/>
        </w:rPr>
        <w:t>та</w:t>
      </w:r>
      <w:r w:rsidRPr="00D13D2D">
        <w:rPr>
          <w:rFonts w:ascii="Arial" w:hAnsi="Arial" w:cs="Arial"/>
          <w:b/>
          <w:sz w:val="26"/>
          <w:szCs w:val="26"/>
          <w:lang w:val="mk-MK"/>
        </w:rPr>
        <w:t xml:space="preserve"> на стручниот актив по природна група предмети</w:t>
      </w:r>
    </w:p>
    <w:p w:rsidR="005E0697" w:rsidRPr="00D13D2D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9640" w:type="dxa"/>
        <w:jc w:val="center"/>
        <w:tblLayout w:type="fixed"/>
        <w:tblLook w:val="0000"/>
      </w:tblPr>
      <w:tblGrid>
        <w:gridCol w:w="4820"/>
        <w:gridCol w:w="2126"/>
        <w:gridCol w:w="2694"/>
      </w:tblGrid>
      <w:tr w:rsidR="005E0697" w:rsidRPr="00D13D2D" w:rsidTr="00CB79C3">
        <w:trPr>
          <w:cantSplit/>
          <w:tblHeader/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Содржина на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E0697" w:rsidRPr="00D13D2D" w:rsidRDefault="005E0697" w:rsidP="007976E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b/>
                <w:sz w:val="26"/>
                <w:szCs w:val="26"/>
                <w:lang w:val="mk-MK"/>
              </w:rPr>
              <w:t>Носител на активностите</w:t>
            </w:r>
          </w:p>
        </w:tc>
      </w:tr>
      <w:tr w:rsidR="005E0697" w:rsidRPr="00D13D2D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E81A1B" w:rsidRPr="005D07E9" w:rsidRDefault="00E81A1B" w:rsidP="00EF643E">
            <w:pPr>
              <w:pStyle w:val="ListParagraph"/>
              <w:numPr>
                <w:ilvl w:val="0"/>
                <w:numId w:val="49"/>
              </w:numPr>
              <w:suppressAutoHyphens w:val="0"/>
              <w:spacing w:after="0" w:line="240" w:lineRule="auto"/>
              <w:ind w:left="3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D07E9">
              <w:rPr>
                <w:rFonts w:ascii="Arial" w:hAnsi="Arial" w:cs="Arial"/>
                <w:sz w:val="24"/>
                <w:szCs w:val="24"/>
                <w:lang w:val="mk-MK"/>
              </w:rPr>
              <w:t>Разгледување и усвојување на Годишната програма за работа</w:t>
            </w:r>
            <w:r>
              <w:rPr>
                <w:rFonts w:ascii="Arial" w:hAnsi="Arial" w:cs="Arial"/>
                <w:sz w:val="24"/>
                <w:szCs w:val="24"/>
                <w:lang w:val="mk-MK"/>
              </w:rPr>
              <w:t>.</w:t>
            </w:r>
          </w:p>
          <w:p w:rsidR="00E81A1B" w:rsidRPr="00DB4A6F" w:rsidRDefault="00E81A1B" w:rsidP="00EF643E">
            <w:pPr>
              <w:pStyle w:val="ListParagraph"/>
              <w:numPr>
                <w:ilvl w:val="0"/>
                <w:numId w:val="49"/>
              </w:numPr>
              <w:suppressAutoHyphens w:val="0"/>
              <w:spacing w:after="0" w:line="240" w:lineRule="auto"/>
              <w:ind w:left="342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mk-MK"/>
              </w:rPr>
              <w:t>Разгледување на наставните планови и прилагодување кон новите барања за процесно тематските планирања во наставата.</w:t>
            </w:r>
          </w:p>
          <w:p w:rsidR="00B92583" w:rsidRPr="00E81A1B" w:rsidRDefault="00E81A1B" w:rsidP="00EF643E">
            <w:pPr>
              <w:pStyle w:val="ListParagraph"/>
              <w:numPr>
                <w:ilvl w:val="0"/>
                <w:numId w:val="49"/>
              </w:numPr>
              <w:snapToGrid w:val="0"/>
              <w:spacing w:after="0" w:line="240" w:lineRule="auto"/>
              <w:ind w:left="391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E81A1B">
              <w:rPr>
                <w:rFonts w:ascii="Arial" w:hAnsi="Arial" w:cs="Arial"/>
                <w:sz w:val="24"/>
              </w:rPr>
              <w:t>Посета на наставен час по географија усогласен според програматa ,,</w:t>
            </w:r>
            <w:r w:rsidRPr="00E81A1B">
              <w:rPr>
                <w:rFonts w:ascii="Arial" w:hAnsi="Arial" w:cs="Arial"/>
                <w:sz w:val="24"/>
                <w:szCs w:val="24"/>
                <w:lang w:val="mk-MK"/>
              </w:rPr>
              <w:t xml:space="preserve"> Физичко-географски карактеристики на Европа</w:t>
            </w:r>
            <w:r w:rsidRPr="00E81A1B">
              <w:rPr>
                <w:rFonts w:ascii="Arial" w:hAnsi="Arial" w:cs="Arial"/>
                <w:sz w:val="24"/>
                <w:lang w:val="mk-MK"/>
              </w:rPr>
              <w:t xml:space="preserve">“ </w:t>
            </w:r>
            <w:r w:rsidRPr="00E81A1B">
              <w:rPr>
                <w:rFonts w:ascii="Arial" w:hAnsi="Arial" w:cs="Arial"/>
                <w:sz w:val="24"/>
              </w:rPr>
              <w:t>во 8-</w:t>
            </w:r>
            <w:r w:rsidRPr="00E81A1B">
              <w:rPr>
                <w:rFonts w:ascii="Arial" w:hAnsi="Arial" w:cs="Arial"/>
                <w:sz w:val="24"/>
                <w:lang w:val="mk-MK"/>
              </w:rPr>
              <w:t>м</w:t>
            </w:r>
            <w:r w:rsidRPr="00E81A1B">
              <w:rPr>
                <w:rFonts w:ascii="Arial" w:hAnsi="Arial" w:cs="Arial"/>
                <w:sz w:val="24"/>
              </w:rPr>
              <w:t>о одд.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E81A1B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Септември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FBD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Алексова,</w:t>
            </w:r>
          </w:p>
          <w:p w:rsidR="003E5FBD" w:rsidRDefault="003E5FBD" w:rsidP="003E5FB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В. Илие</w:t>
            </w: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ска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,</w:t>
            </w:r>
          </w:p>
          <w:p w:rsidR="003E5FBD" w:rsidRDefault="003E5FBD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Л. Стојановска</w:t>
            </w:r>
          </w:p>
          <w:p w:rsidR="005E0697" w:rsidRPr="00D13D2D" w:rsidRDefault="003E5FBD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В. Зорчец</w:t>
            </w:r>
          </w:p>
          <w:p w:rsidR="005E0697" w:rsidRDefault="005E0697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Јованова</w:t>
            </w:r>
          </w:p>
          <w:p w:rsidR="003E5FBD" w:rsidRPr="00D13D2D" w:rsidRDefault="003E5FBD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С. Масларевска</w:t>
            </w:r>
          </w:p>
        </w:tc>
      </w:tr>
      <w:tr w:rsidR="005E0697" w:rsidRPr="00D13D2D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E81A1B" w:rsidRPr="00DB4A6F" w:rsidRDefault="00E81A1B" w:rsidP="00EF643E">
            <w:pPr>
              <w:pStyle w:val="NoSpacing"/>
              <w:numPr>
                <w:ilvl w:val="0"/>
                <w:numId w:val="50"/>
              </w:numPr>
              <w:ind w:left="342" w:hanging="3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4"/>
              </w:rPr>
              <w:t xml:space="preserve">Посета на наставен час по информатика усогласен според програмата </w:t>
            </w:r>
            <w:r w:rsidRPr="005D07E9">
              <w:rPr>
                <w:rFonts w:ascii="Arial" w:hAnsi="Arial" w:cs="Arial"/>
                <w:sz w:val="24"/>
              </w:rPr>
              <w:t>„</w:t>
            </w:r>
            <w:r>
              <w:rPr>
                <w:rFonts w:ascii="Arial" w:hAnsi="Arial" w:cs="Arial"/>
                <w:sz w:val="24"/>
              </w:rPr>
              <w:t>Внесување на хиперврски во документ и нивна употреба</w:t>
            </w:r>
            <w:r w:rsidRPr="005D07E9">
              <w:rPr>
                <w:rFonts w:ascii="Arial" w:hAnsi="Arial" w:cs="Arial"/>
                <w:sz w:val="24"/>
              </w:rPr>
              <w:t>“</w:t>
            </w:r>
            <w:r>
              <w:rPr>
                <w:rFonts w:ascii="Arial" w:hAnsi="Arial" w:cs="Arial"/>
                <w:sz w:val="24"/>
              </w:rPr>
              <w:t xml:space="preserve"> во 7-мо одд.</w:t>
            </w:r>
          </w:p>
          <w:p w:rsidR="005E0697" w:rsidRPr="00F87E15" w:rsidRDefault="005E0697" w:rsidP="003E5FBD">
            <w:p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Октомври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A1B" w:rsidRPr="00D13D2D" w:rsidRDefault="00E81A1B" w:rsidP="00E81A1B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В. Зорчец</w:t>
            </w:r>
          </w:p>
          <w:p w:rsidR="003E5FBD" w:rsidRDefault="003E5FBD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Л. Стојановска</w:t>
            </w:r>
          </w:p>
          <w:p w:rsidR="005E0697" w:rsidRDefault="005E0697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  <w:r w:rsidR="003E5FBD">
              <w:rPr>
                <w:rFonts w:ascii="Arial" w:hAnsi="Arial" w:cs="Arial"/>
                <w:sz w:val="26"/>
                <w:szCs w:val="26"/>
                <w:lang w:val="mk-MK"/>
              </w:rPr>
              <w:t>Илиевска</w:t>
            </w:r>
          </w:p>
          <w:p w:rsidR="00D54B20" w:rsidRDefault="00D54B20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С. Алексова</w:t>
            </w:r>
          </w:p>
          <w:p w:rsidR="00D54B20" w:rsidRDefault="00D54B20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Б. Јованова</w:t>
            </w:r>
          </w:p>
          <w:p w:rsidR="00E81A1B" w:rsidRPr="00D13D2D" w:rsidRDefault="00E81A1B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С. Масларевска</w:t>
            </w:r>
          </w:p>
        </w:tc>
      </w:tr>
      <w:tr w:rsidR="005E0697" w:rsidRPr="00D13D2D" w:rsidTr="00CB79C3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E81A1B" w:rsidRPr="00E924E9" w:rsidRDefault="00E81A1B" w:rsidP="00EF643E">
            <w:pPr>
              <w:pStyle w:val="ListParagraph"/>
              <w:numPr>
                <w:ilvl w:val="0"/>
                <w:numId w:val="50"/>
              </w:numPr>
              <w:suppressAutoHyphens w:val="0"/>
              <w:spacing w:after="0" w:line="240" w:lineRule="auto"/>
              <w:ind w:left="3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E730D">
              <w:rPr>
                <w:rFonts w:ascii="Arial" w:hAnsi="Arial" w:cs="Arial"/>
                <w:sz w:val="24"/>
                <w:szCs w:val="24"/>
                <w:lang w:val="mk-MK"/>
              </w:rPr>
              <w:lastRenderedPageBreak/>
              <w:t>Разгледување на степенот на примена на стандардите за оценување и потешкотиите при тоа.</w:t>
            </w:r>
          </w:p>
          <w:p w:rsidR="003E5FBD" w:rsidRPr="00E81A1B" w:rsidRDefault="00E81A1B" w:rsidP="00EF643E">
            <w:pPr>
              <w:pStyle w:val="NoSpacing"/>
              <w:numPr>
                <w:ilvl w:val="0"/>
                <w:numId w:val="50"/>
              </w:numPr>
              <w:ind w:left="342" w:hanging="34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4A19">
              <w:rPr>
                <w:rFonts w:ascii="Arial" w:hAnsi="Arial" w:cs="Arial"/>
                <w:sz w:val="24"/>
                <w:szCs w:val="24"/>
              </w:rPr>
              <w:t>Стратегии на учењето – активности кои ја подобруваат продуктивноста и ја потикнуваат мотивацијата на учениците.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FBD" w:rsidRDefault="003E5FBD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В. Јаноска</w:t>
            </w:r>
          </w:p>
          <w:p w:rsidR="003E5FBD" w:rsidRDefault="003E5FBD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В. Илиевска</w:t>
            </w:r>
          </w:p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Алексова</w:t>
            </w:r>
          </w:p>
          <w:p w:rsidR="00D54B20" w:rsidRDefault="00D54B20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Л. Стојановска</w:t>
            </w:r>
          </w:p>
          <w:p w:rsidR="005E0697" w:rsidRPr="00D13D2D" w:rsidRDefault="005E0697" w:rsidP="003E5FB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>. Зорчец</w:t>
            </w:r>
          </w:p>
        </w:tc>
      </w:tr>
      <w:tr w:rsidR="005E0697" w:rsidRPr="00D13D2D" w:rsidTr="00066E9C">
        <w:trPr>
          <w:cantSplit/>
          <w:jc w:val="center"/>
        </w:trPr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E81A1B" w:rsidRPr="00E924E9" w:rsidRDefault="00E81A1B" w:rsidP="00EF643E">
            <w:pPr>
              <w:pStyle w:val="ListParagraph"/>
              <w:numPr>
                <w:ilvl w:val="0"/>
                <w:numId w:val="50"/>
              </w:numPr>
              <w:suppressAutoHyphens w:val="0"/>
              <w:spacing w:after="0" w:line="240" w:lineRule="auto"/>
              <w:ind w:left="342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E924E9">
              <w:rPr>
                <w:rFonts w:ascii="Arial" w:hAnsi="Arial" w:cs="Arial"/>
                <w:sz w:val="24"/>
                <w:lang w:val="mk-MK"/>
              </w:rPr>
              <w:t>Анализа на резултатите постигнати во првото полугодие од природната група предмети и математика.</w:t>
            </w:r>
          </w:p>
          <w:p w:rsidR="003E5FBD" w:rsidRPr="00E81A1B" w:rsidRDefault="00E81A1B" w:rsidP="00EF643E">
            <w:pPr>
              <w:pStyle w:val="ListParagraph"/>
              <w:numPr>
                <w:ilvl w:val="0"/>
                <w:numId w:val="50"/>
              </w:numPr>
              <w:snapToGrid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E81A1B">
              <w:rPr>
                <w:rFonts w:ascii="Arial" w:hAnsi="Arial" w:cs="Arial"/>
                <w:sz w:val="24"/>
              </w:rPr>
              <w:t xml:space="preserve">Посета на наставен час по биологија усогласен според </w:t>
            </w:r>
            <w:r>
              <w:rPr>
                <w:rFonts w:ascii="Arial" w:hAnsi="Arial" w:cs="Arial"/>
                <w:sz w:val="24"/>
                <w:lang w:val="mk-MK"/>
              </w:rPr>
              <w:t>п</w:t>
            </w:r>
            <w:r w:rsidRPr="00E81A1B">
              <w:rPr>
                <w:rFonts w:ascii="Arial" w:hAnsi="Arial" w:cs="Arial"/>
                <w:sz w:val="24"/>
              </w:rPr>
              <w:t>рограмата,,Фетален развој’’ во 9-то одд.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5E0697" w:rsidRPr="00D13D2D" w:rsidRDefault="005E0697" w:rsidP="007976ED">
            <w:pPr>
              <w:pStyle w:val="ListParagraph"/>
              <w:snapToGrid w:val="0"/>
              <w:spacing w:after="0" w:line="240" w:lineRule="auto"/>
              <w:ind w:left="0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 w:rsidRPr="00D13D2D">
              <w:rPr>
                <w:rFonts w:ascii="Arial" w:hAnsi="Arial" w:cs="Arial"/>
                <w:sz w:val="26"/>
                <w:szCs w:val="26"/>
                <w:lang w:val="mk-MK"/>
              </w:rPr>
              <w:t>Декември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2FC" w:rsidRDefault="009322FC" w:rsidP="009322FC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Т. Нестороска</w:t>
            </w:r>
          </w:p>
          <w:p w:rsidR="009322FC" w:rsidRDefault="009322FC" w:rsidP="009322FC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С. Алексова</w:t>
            </w:r>
          </w:p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Илиеска,</w:t>
            </w:r>
          </w:p>
          <w:p w:rsidR="005E0697" w:rsidRDefault="005E0697" w:rsidP="007976ED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В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>. Зорчец</w:t>
            </w:r>
          </w:p>
          <w:p w:rsidR="005E0697" w:rsidRPr="00D13D2D" w:rsidRDefault="005E0697" w:rsidP="00D54B20">
            <w:pPr>
              <w:pStyle w:val="ListParagraph"/>
              <w:snapToGrid w:val="0"/>
              <w:spacing w:after="0" w:line="240" w:lineRule="auto"/>
              <w:ind w:left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Б</w:t>
            </w:r>
            <w:r w:rsidR="00D54B20">
              <w:rPr>
                <w:rFonts w:ascii="Arial" w:hAnsi="Arial" w:cs="Arial"/>
                <w:sz w:val="26"/>
                <w:szCs w:val="26"/>
                <w:lang w:val="mk-MK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Јованова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6E9C" w:rsidRDefault="00066E9C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9322FC" w:rsidRDefault="009322FC" w:rsidP="009322FC">
      <w:pPr>
        <w:spacing w:after="0" w:line="240" w:lineRule="auto"/>
        <w:ind w:left="5760"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Одговорен наставник:</w:t>
      </w:r>
    </w:p>
    <w:p w:rsidR="009322FC" w:rsidRDefault="009322FC" w:rsidP="009322FC">
      <w:pPr>
        <w:spacing w:after="0" w:line="240" w:lineRule="auto"/>
        <w:ind w:left="5760" w:firstLine="72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    Славица Алексова</w:t>
      </w: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3139D0" w:rsidRDefault="003139D0" w:rsidP="00041482">
      <w:pPr>
        <w:pStyle w:val="Heading2"/>
        <w:jc w:val="center"/>
        <w:rPr>
          <w:rFonts w:ascii="Arial" w:hAnsi="Arial" w:cs="Arial"/>
          <w:color w:val="auto"/>
          <w:sz w:val="28"/>
          <w:szCs w:val="28"/>
          <w:lang w:val="mk-MK"/>
        </w:rPr>
      </w:pPr>
      <w:bookmarkStart w:id="58" w:name="_Toc502920091"/>
    </w:p>
    <w:p w:rsidR="007D0185" w:rsidRPr="00041482" w:rsidRDefault="005E0697" w:rsidP="00041482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r w:rsidRPr="00041482">
        <w:rPr>
          <w:rFonts w:ascii="Arial" w:hAnsi="Arial" w:cs="Arial"/>
          <w:color w:val="auto"/>
          <w:sz w:val="28"/>
          <w:szCs w:val="28"/>
          <w:lang w:val="mk-MK"/>
        </w:rPr>
        <w:t>1.</w:t>
      </w:r>
      <w:r w:rsidR="002217A6" w:rsidRPr="00041482">
        <w:rPr>
          <w:rFonts w:ascii="Arial" w:hAnsi="Arial" w:cs="Arial"/>
          <w:color w:val="auto"/>
          <w:sz w:val="28"/>
          <w:szCs w:val="28"/>
          <w:lang w:val="mk-MK"/>
        </w:rPr>
        <w:t>8</w:t>
      </w:r>
      <w:r w:rsidR="007D0185" w:rsidRPr="00041482">
        <w:rPr>
          <w:rFonts w:ascii="Arial" w:hAnsi="Arial" w:cs="Arial"/>
          <w:color w:val="auto"/>
          <w:sz w:val="28"/>
          <w:szCs w:val="28"/>
          <w:lang w:val="mk-MK"/>
        </w:rPr>
        <w:t>Ученички екскурзии</w:t>
      </w:r>
      <w:bookmarkEnd w:id="58"/>
    </w:p>
    <w:p w:rsidR="009A3DCD" w:rsidRPr="000F790B" w:rsidRDefault="009A3DCD" w:rsidP="009A3DCD">
      <w:pPr>
        <w:spacing w:after="0" w:line="240" w:lineRule="auto"/>
        <w:ind w:left="720"/>
        <w:rPr>
          <w:rFonts w:ascii="Arial" w:hAnsi="Arial" w:cs="Arial"/>
          <w:b/>
          <w:sz w:val="26"/>
          <w:szCs w:val="26"/>
          <w:lang w:val="mk-MK"/>
        </w:rPr>
      </w:pPr>
    </w:p>
    <w:p w:rsidR="007D0185" w:rsidRPr="000F790B" w:rsidRDefault="009A3DCD" w:rsidP="00306A20">
      <w:pPr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Во Г</w:t>
      </w:r>
      <w:r w:rsidR="007D0185" w:rsidRPr="000F790B">
        <w:rPr>
          <w:rFonts w:ascii="Arial" w:hAnsi="Arial" w:cs="Arial"/>
          <w:sz w:val="26"/>
          <w:szCs w:val="26"/>
          <w:lang w:val="mk-MK"/>
        </w:rPr>
        <w:t xml:space="preserve">одишната програма на </w:t>
      </w:r>
      <w:r w:rsidR="006C4A89" w:rsidRPr="000F790B">
        <w:rPr>
          <w:rFonts w:ascii="Arial" w:hAnsi="Arial" w:cs="Arial"/>
          <w:sz w:val="26"/>
          <w:szCs w:val="26"/>
          <w:lang w:val="mk-MK"/>
        </w:rPr>
        <w:t>ООУ</w:t>
      </w:r>
      <w:r w:rsidR="007D0185" w:rsidRPr="000F790B">
        <w:rPr>
          <w:rFonts w:ascii="Arial" w:hAnsi="Arial" w:cs="Arial"/>
          <w:sz w:val="26"/>
          <w:szCs w:val="26"/>
          <w:lang w:val="mk-MK"/>
        </w:rPr>
        <w:t xml:space="preserve"> „Коле Неделковски“ – Скопје, за  </w:t>
      </w:r>
      <w:r w:rsidR="00117D0C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="007D0185" w:rsidRPr="000F790B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 w:rsidR="007D0185" w:rsidRPr="000F790B">
        <w:rPr>
          <w:rFonts w:ascii="Arial" w:hAnsi="Arial" w:cs="Arial"/>
          <w:sz w:val="26"/>
          <w:szCs w:val="26"/>
          <w:lang w:val="mk-MK"/>
        </w:rPr>
        <w:t xml:space="preserve">година </w:t>
      </w:r>
      <w:r w:rsidR="00306A20" w:rsidRPr="000F790B">
        <w:rPr>
          <w:rFonts w:ascii="Arial" w:hAnsi="Arial" w:cs="Arial"/>
          <w:sz w:val="26"/>
          <w:szCs w:val="26"/>
          <w:lang w:val="mk-MK"/>
        </w:rPr>
        <w:t>согласно Правилникот за начинот на изведување на ученички екскурзии</w:t>
      </w:r>
      <w:r w:rsidR="00885925">
        <w:rPr>
          <w:rFonts w:ascii="Arial" w:hAnsi="Arial" w:cs="Arial"/>
          <w:sz w:val="26"/>
          <w:szCs w:val="26"/>
          <w:lang w:val="mk-MK"/>
        </w:rPr>
        <w:t xml:space="preserve"> и излети и други слободни активности, изработена е Програма во која се предвидени</w:t>
      </w:r>
      <w:r w:rsidR="007D0185" w:rsidRPr="000F790B">
        <w:rPr>
          <w:rFonts w:ascii="Arial" w:hAnsi="Arial" w:cs="Arial"/>
          <w:sz w:val="26"/>
          <w:szCs w:val="26"/>
          <w:lang w:val="mk-MK"/>
        </w:rPr>
        <w:t>:</w:t>
      </w:r>
    </w:p>
    <w:p w:rsidR="009A3DCD" w:rsidRPr="000F790B" w:rsidRDefault="009A3DCD">
      <w:pPr>
        <w:spacing w:after="0" w:line="240" w:lineRule="auto"/>
        <w:ind w:firstLine="720"/>
        <w:rPr>
          <w:rFonts w:ascii="Arial" w:hAnsi="Arial" w:cs="Arial"/>
          <w:sz w:val="26"/>
          <w:szCs w:val="26"/>
          <w:lang w:val="mk-MK"/>
        </w:rPr>
      </w:pPr>
    </w:p>
    <w:p w:rsidR="007D0185" w:rsidRPr="000F790B" w:rsidRDefault="007D0185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Едноднев</w:t>
      </w:r>
      <w:r w:rsidR="0039315C" w:rsidRPr="000F790B">
        <w:rPr>
          <w:rFonts w:ascii="Arial" w:hAnsi="Arial" w:cs="Arial"/>
          <w:sz w:val="26"/>
          <w:szCs w:val="26"/>
          <w:lang w:val="mk-MK"/>
        </w:rPr>
        <w:t>е</w:t>
      </w:r>
      <w:r w:rsidRPr="000F790B">
        <w:rPr>
          <w:rFonts w:ascii="Arial" w:hAnsi="Arial" w:cs="Arial"/>
          <w:sz w:val="26"/>
          <w:szCs w:val="26"/>
          <w:lang w:val="mk-MK"/>
        </w:rPr>
        <w:t>н есенск</w:t>
      </w:r>
      <w:r w:rsidR="0039315C" w:rsidRPr="000F790B">
        <w:rPr>
          <w:rFonts w:ascii="Arial" w:hAnsi="Arial" w:cs="Arial"/>
          <w:sz w:val="26"/>
          <w:szCs w:val="26"/>
          <w:lang w:val="mk-MK"/>
        </w:rPr>
        <w:t>и излет</w:t>
      </w:r>
      <w:r w:rsidRPr="000F790B">
        <w:rPr>
          <w:rFonts w:ascii="Arial" w:hAnsi="Arial" w:cs="Arial"/>
          <w:sz w:val="26"/>
          <w:szCs w:val="26"/>
          <w:lang w:val="mk-MK"/>
        </w:rPr>
        <w:t>за ученици</w:t>
      </w:r>
      <w:r w:rsidR="0039315C" w:rsidRPr="000F790B">
        <w:rPr>
          <w:rFonts w:ascii="Arial" w:hAnsi="Arial" w:cs="Arial"/>
          <w:sz w:val="26"/>
          <w:szCs w:val="26"/>
          <w:lang w:val="mk-MK"/>
        </w:rPr>
        <w:t>те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од </w:t>
      </w:r>
      <w:r w:rsidRPr="000F790B">
        <w:rPr>
          <w:rFonts w:ascii="Arial" w:hAnsi="Arial" w:cs="Arial"/>
          <w:sz w:val="26"/>
          <w:szCs w:val="26"/>
        </w:rPr>
        <w:t>I</w:t>
      </w:r>
      <w:r w:rsidRPr="00F87E15">
        <w:rPr>
          <w:rFonts w:ascii="Arial" w:hAnsi="Arial" w:cs="Arial"/>
          <w:sz w:val="26"/>
          <w:szCs w:val="26"/>
          <w:lang w:val="ru-RU"/>
        </w:rPr>
        <w:t xml:space="preserve"> – </w:t>
      </w:r>
      <w:r w:rsidRPr="000F790B">
        <w:rPr>
          <w:rFonts w:ascii="Arial" w:hAnsi="Arial" w:cs="Arial"/>
          <w:sz w:val="26"/>
          <w:szCs w:val="26"/>
        </w:rPr>
        <w:t>I</w:t>
      </w:r>
      <w:r w:rsidR="00885925">
        <w:rPr>
          <w:rFonts w:ascii="Arial" w:hAnsi="Arial" w:cs="Arial"/>
          <w:sz w:val="26"/>
          <w:szCs w:val="26"/>
        </w:rPr>
        <w:t>X</w:t>
      </w:r>
      <w:r w:rsidRPr="000F790B">
        <w:rPr>
          <w:rFonts w:ascii="Arial" w:hAnsi="Arial" w:cs="Arial"/>
          <w:sz w:val="26"/>
          <w:szCs w:val="26"/>
          <w:lang w:val="mk-MK"/>
        </w:rPr>
        <w:t>одделение</w:t>
      </w:r>
    </w:p>
    <w:p w:rsidR="00262028" w:rsidRPr="00262028" w:rsidRDefault="00262028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262028">
        <w:rPr>
          <w:rFonts w:ascii="Arial" w:hAnsi="Arial" w:cs="Arial"/>
          <w:sz w:val="26"/>
          <w:szCs w:val="26"/>
          <w:lang w:val="mk-MK"/>
        </w:rPr>
        <w:t xml:space="preserve">Настава во природа за учениците од </w:t>
      </w:r>
      <w:r w:rsidRPr="00262028">
        <w:rPr>
          <w:rFonts w:ascii="Arial" w:hAnsi="Arial" w:cs="Arial"/>
          <w:sz w:val="26"/>
          <w:szCs w:val="26"/>
        </w:rPr>
        <w:t>V</w:t>
      </w:r>
      <w:r w:rsidRPr="00262028">
        <w:rPr>
          <w:rFonts w:ascii="Arial" w:hAnsi="Arial" w:cs="Arial"/>
          <w:sz w:val="26"/>
          <w:szCs w:val="26"/>
          <w:lang w:val="mk-MK"/>
        </w:rPr>
        <w:t xml:space="preserve"> одделение</w:t>
      </w:r>
    </w:p>
    <w:p w:rsidR="005C328C" w:rsidRPr="000F790B" w:rsidRDefault="005C328C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Дводневна </w:t>
      </w:r>
      <w:r w:rsidR="0039315C" w:rsidRPr="000F790B">
        <w:rPr>
          <w:rFonts w:ascii="Arial" w:hAnsi="Arial" w:cs="Arial"/>
          <w:sz w:val="26"/>
          <w:szCs w:val="26"/>
          <w:lang w:val="mk-MK"/>
        </w:rPr>
        <w:t xml:space="preserve">историско - географска </w:t>
      </w:r>
      <w:r w:rsidRPr="000F790B">
        <w:rPr>
          <w:rFonts w:ascii="Arial" w:hAnsi="Arial" w:cs="Arial"/>
          <w:sz w:val="26"/>
          <w:szCs w:val="26"/>
          <w:lang w:val="mk-MK"/>
        </w:rPr>
        <w:t>екскурзија за у</w:t>
      </w:r>
      <w:r w:rsidR="0039315C" w:rsidRPr="000F790B">
        <w:rPr>
          <w:rFonts w:ascii="Arial" w:hAnsi="Arial" w:cs="Arial"/>
          <w:sz w:val="26"/>
          <w:szCs w:val="26"/>
          <w:lang w:val="mk-MK"/>
        </w:rPr>
        <w:t>ч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ениците од </w:t>
      </w:r>
      <w:r w:rsidRPr="000F790B">
        <w:rPr>
          <w:rFonts w:ascii="Arial" w:hAnsi="Arial" w:cs="Arial"/>
          <w:sz w:val="26"/>
          <w:szCs w:val="26"/>
        </w:rPr>
        <w:t>VI</w:t>
      </w:r>
      <w:r w:rsidRPr="000F790B">
        <w:rPr>
          <w:rFonts w:ascii="Arial" w:hAnsi="Arial" w:cs="Arial"/>
          <w:sz w:val="26"/>
          <w:szCs w:val="26"/>
          <w:lang w:val="mk-MK"/>
        </w:rPr>
        <w:t>одделение</w:t>
      </w:r>
    </w:p>
    <w:p w:rsidR="007D0185" w:rsidRDefault="007D0185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Тродневна </w:t>
      </w:r>
      <w:r w:rsidR="007A0B8F">
        <w:rPr>
          <w:rFonts w:ascii="Arial" w:hAnsi="Arial" w:cs="Arial"/>
          <w:sz w:val="26"/>
          <w:szCs w:val="26"/>
          <w:lang w:val="mk-MK"/>
        </w:rPr>
        <w:t xml:space="preserve">општо образовна, </w:t>
      </w:r>
      <w:r w:rsidR="0039315C" w:rsidRPr="000F790B">
        <w:rPr>
          <w:rFonts w:ascii="Arial" w:hAnsi="Arial" w:cs="Arial"/>
          <w:sz w:val="26"/>
          <w:szCs w:val="26"/>
          <w:lang w:val="mk-MK"/>
        </w:rPr>
        <w:t xml:space="preserve">научно – </w:t>
      </w:r>
      <w:r w:rsidR="007A0B8F">
        <w:rPr>
          <w:rFonts w:ascii="Arial" w:hAnsi="Arial" w:cs="Arial"/>
          <w:sz w:val="26"/>
          <w:szCs w:val="26"/>
          <w:lang w:val="mk-MK"/>
        </w:rPr>
        <w:t>рекреативна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екскурзија за учениците од </w:t>
      </w:r>
      <w:r w:rsidR="00885925" w:rsidRPr="000F790B">
        <w:rPr>
          <w:rFonts w:ascii="Arial" w:hAnsi="Arial" w:cs="Arial"/>
          <w:sz w:val="26"/>
          <w:szCs w:val="26"/>
        </w:rPr>
        <w:t>I</w:t>
      </w:r>
      <w:r w:rsidR="00885925">
        <w:rPr>
          <w:rFonts w:ascii="Arial" w:hAnsi="Arial" w:cs="Arial"/>
          <w:sz w:val="26"/>
          <w:szCs w:val="26"/>
        </w:rPr>
        <w:t>X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 одделение</w:t>
      </w:r>
    </w:p>
    <w:p w:rsidR="007A0B8F" w:rsidRDefault="007A0B8F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Еднодневна екскурзија за учениците од </w:t>
      </w:r>
      <w:r>
        <w:rPr>
          <w:rFonts w:ascii="Arial" w:hAnsi="Arial" w:cs="Arial"/>
          <w:sz w:val="26"/>
          <w:szCs w:val="26"/>
          <w:lang w:val="en-GB"/>
        </w:rPr>
        <w:t xml:space="preserve">IX </w:t>
      </w:r>
      <w:r>
        <w:rPr>
          <w:rFonts w:ascii="Arial" w:hAnsi="Arial" w:cs="Arial"/>
          <w:sz w:val="26"/>
          <w:szCs w:val="26"/>
          <w:lang w:val="mk-MK"/>
        </w:rPr>
        <w:t>одделение</w:t>
      </w:r>
    </w:p>
    <w:p w:rsidR="007A0B8F" w:rsidRPr="000F790B" w:rsidRDefault="007A0B8F" w:rsidP="00525F43">
      <w:pPr>
        <w:numPr>
          <w:ilvl w:val="1"/>
          <w:numId w:val="7"/>
        </w:numPr>
        <w:tabs>
          <w:tab w:val="left" w:pos="851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Еднодневен пролетен излет за учениците од  </w:t>
      </w:r>
      <w:r>
        <w:rPr>
          <w:rFonts w:ascii="Arial" w:hAnsi="Arial" w:cs="Arial"/>
          <w:sz w:val="26"/>
          <w:szCs w:val="26"/>
          <w:lang w:val="en-GB"/>
        </w:rPr>
        <w:t xml:space="preserve">I- IX </w:t>
      </w:r>
      <w:r>
        <w:rPr>
          <w:rFonts w:ascii="Arial" w:hAnsi="Arial" w:cs="Arial"/>
          <w:sz w:val="26"/>
          <w:szCs w:val="26"/>
          <w:lang w:val="mk-MK"/>
        </w:rPr>
        <w:t>одделение</w:t>
      </w:r>
    </w:p>
    <w:p w:rsidR="001619CE" w:rsidRPr="000F790B" w:rsidRDefault="001619CE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C328C" w:rsidRPr="000F790B" w:rsidRDefault="00885925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По добиената</w:t>
      </w:r>
      <w:r w:rsidR="0039315C" w:rsidRPr="000F790B">
        <w:rPr>
          <w:rFonts w:ascii="Arial" w:hAnsi="Arial" w:cs="Arial"/>
          <w:sz w:val="26"/>
          <w:szCs w:val="26"/>
          <w:lang w:val="mk-MK"/>
        </w:rPr>
        <w:t xml:space="preserve"> согласност за реализација на </w:t>
      </w:r>
      <w:r>
        <w:rPr>
          <w:rFonts w:ascii="Arial" w:hAnsi="Arial" w:cs="Arial"/>
          <w:sz w:val="26"/>
          <w:szCs w:val="26"/>
          <w:lang w:val="mk-MK"/>
        </w:rPr>
        <w:t xml:space="preserve">Програмата за излети и </w:t>
      </w:r>
      <w:r w:rsidR="0039315C" w:rsidRPr="000F790B">
        <w:rPr>
          <w:rFonts w:ascii="Arial" w:hAnsi="Arial" w:cs="Arial"/>
          <w:sz w:val="26"/>
          <w:szCs w:val="26"/>
          <w:lang w:val="mk-MK"/>
        </w:rPr>
        <w:t xml:space="preserve">екскурзии </w:t>
      </w:r>
      <w:r>
        <w:rPr>
          <w:rFonts w:ascii="Arial" w:hAnsi="Arial" w:cs="Arial"/>
          <w:sz w:val="26"/>
          <w:szCs w:val="26"/>
          <w:lang w:val="mk-MK"/>
        </w:rPr>
        <w:t xml:space="preserve">за учебната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>
        <w:rPr>
          <w:rFonts w:ascii="Arial" w:hAnsi="Arial" w:cs="Arial"/>
          <w:sz w:val="26"/>
          <w:szCs w:val="26"/>
          <w:lang w:val="mk-MK"/>
        </w:rPr>
        <w:t xml:space="preserve">год. </w:t>
      </w:r>
      <w:r w:rsidR="0039315C" w:rsidRPr="000F790B">
        <w:rPr>
          <w:rFonts w:ascii="Arial" w:hAnsi="Arial" w:cs="Arial"/>
          <w:sz w:val="26"/>
          <w:szCs w:val="26"/>
          <w:lang w:val="mk-MK"/>
        </w:rPr>
        <w:t>од страна на :</w:t>
      </w:r>
    </w:p>
    <w:p w:rsidR="0039315C" w:rsidRPr="000F790B" w:rsidRDefault="0039315C" w:rsidP="00525F43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БРО</w:t>
      </w:r>
    </w:p>
    <w:p w:rsidR="0039315C" w:rsidRPr="000F790B" w:rsidRDefault="0039315C" w:rsidP="00525F43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Советот на Општина Центар</w:t>
      </w:r>
    </w:p>
    <w:p w:rsidR="0039315C" w:rsidRPr="000F790B" w:rsidRDefault="0039315C" w:rsidP="00525F43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>Советот на родители</w:t>
      </w:r>
    </w:p>
    <w:p w:rsidR="0039315C" w:rsidRDefault="0039315C" w:rsidP="00D46DB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0F790B">
        <w:rPr>
          <w:rFonts w:ascii="Arial" w:hAnsi="Arial" w:cs="Arial"/>
          <w:sz w:val="26"/>
          <w:szCs w:val="26"/>
          <w:lang w:val="mk-MK"/>
        </w:rPr>
        <w:t xml:space="preserve">во </w:t>
      </w:r>
      <w:r w:rsidR="00117D0C">
        <w:rPr>
          <w:rFonts w:ascii="Arial" w:hAnsi="Arial" w:cs="Arial"/>
          <w:sz w:val="26"/>
          <w:szCs w:val="26"/>
          <w:lang w:val="mk-MK"/>
        </w:rPr>
        <w:t xml:space="preserve">првото полугодие од </w:t>
      </w:r>
      <w:r w:rsidRPr="000F790B">
        <w:rPr>
          <w:rFonts w:ascii="Arial" w:hAnsi="Arial" w:cs="Arial"/>
          <w:sz w:val="26"/>
          <w:szCs w:val="26"/>
          <w:lang w:val="mk-MK"/>
        </w:rPr>
        <w:t xml:space="preserve">учебната </w:t>
      </w:r>
      <w:r w:rsidR="00700B6E">
        <w:rPr>
          <w:rFonts w:ascii="Arial" w:hAnsi="Arial" w:cs="Arial"/>
          <w:sz w:val="26"/>
          <w:szCs w:val="26"/>
          <w:lang w:val="mk-MK"/>
        </w:rPr>
        <w:t>2018/2019</w:t>
      </w:r>
      <w:r w:rsidRPr="000F790B">
        <w:rPr>
          <w:rFonts w:ascii="Arial" w:hAnsi="Arial" w:cs="Arial"/>
          <w:sz w:val="26"/>
          <w:szCs w:val="26"/>
          <w:lang w:val="mk-MK"/>
        </w:rPr>
        <w:t>год. беа реализирани :</w:t>
      </w:r>
    </w:p>
    <w:p w:rsidR="0044439D" w:rsidRPr="000F790B" w:rsidRDefault="0044439D" w:rsidP="00D46DB1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144A9B" w:rsidRPr="003139D0" w:rsidRDefault="007A0B8F" w:rsidP="00EF643E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>
        <w:rPr>
          <w:rFonts w:ascii="Arial" w:hAnsi="Arial" w:cs="Arial"/>
          <w:b/>
          <w:sz w:val="26"/>
          <w:szCs w:val="26"/>
          <w:lang w:val="en-GB"/>
        </w:rPr>
        <w:lastRenderedPageBreak/>
        <w:t>E</w:t>
      </w:r>
      <w:r w:rsidR="00144A9B" w:rsidRPr="00144A9B">
        <w:rPr>
          <w:rFonts w:ascii="Arial" w:hAnsi="Arial" w:cs="Arial"/>
          <w:b/>
          <w:sz w:val="26"/>
          <w:szCs w:val="26"/>
          <w:lang w:val="mk-MK"/>
        </w:rPr>
        <w:t xml:space="preserve">днодневен есенски излет </w:t>
      </w:r>
      <w:r w:rsidR="00144A9B" w:rsidRPr="00306DE3">
        <w:rPr>
          <w:rFonts w:ascii="Arial" w:hAnsi="Arial" w:cs="Arial"/>
          <w:sz w:val="26"/>
          <w:szCs w:val="26"/>
          <w:lang w:val="mk-MK"/>
        </w:rPr>
        <w:t xml:space="preserve">во </w:t>
      </w:r>
      <w:r w:rsidR="00CD38AF">
        <w:rPr>
          <w:rFonts w:ascii="Arial" w:hAnsi="Arial" w:cs="Arial"/>
          <w:sz w:val="26"/>
          <w:szCs w:val="26"/>
          <w:lang w:val="mk-MK"/>
        </w:rPr>
        <w:t xml:space="preserve">с. Дељадровце–Кумановско </w:t>
      </w:r>
      <w:r w:rsidR="00144A9B" w:rsidRPr="00144A9B">
        <w:rPr>
          <w:rFonts w:ascii="Arial" w:hAnsi="Arial" w:cs="Arial"/>
          <w:sz w:val="26"/>
          <w:szCs w:val="26"/>
          <w:lang w:val="mk-MK"/>
        </w:rPr>
        <w:t xml:space="preserve">за учениците од </w:t>
      </w:r>
      <w:r>
        <w:rPr>
          <w:rFonts w:ascii="Arial" w:hAnsi="Arial" w:cs="Arial"/>
          <w:sz w:val="26"/>
          <w:szCs w:val="26"/>
          <w:lang w:val="en-GB"/>
        </w:rPr>
        <w:t>I</w:t>
      </w:r>
      <w:r w:rsidR="00144A9B" w:rsidRPr="00144A9B">
        <w:rPr>
          <w:rFonts w:ascii="Arial" w:hAnsi="Arial" w:cs="Arial"/>
          <w:sz w:val="26"/>
          <w:szCs w:val="26"/>
        </w:rPr>
        <w:t>I</w:t>
      </w:r>
      <w:r w:rsidR="00144A9B" w:rsidRPr="00144A9B">
        <w:rPr>
          <w:rFonts w:ascii="Arial" w:hAnsi="Arial" w:cs="Arial"/>
          <w:sz w:val="26"/>
          <w:szCs w:val="26"/>
          <w:lang w:val="mk-MK"/>
        </w:rPr>
        <w:t>до</w:t>
      </w:r>
      <w:r w:rsidR="00144A9B" w:rsidRPr="00144A9B">
        <w:rPr>
          <w:rFonts w:ascii="Arial" w:hAnsi="Arial" w:cs="Arial"/>
          <w:sz w:val="26"/>
          <w:szCs w:val="26"/>
        </w:rPr>
        <w:t>IX</w:t>
      </w:r>
      <w:r w:rsidR="00144A9B" w:rsidRPr="00144A9B">
        <w:rPr>
          <w:rFonts w:ascii="Arial" w:hAnsi="Arial" w:cs="Arial"/>
          <w:sz w:val="26"/>
          <w:szCs w:val="26"/>
          <w:lang w:val="mk-MK"/>
        </w:rPr>
        <w:t xml:space="preserve"> одд.</w:t>
      </w:r>
      <w:r>
        <w:rPr>
          <w:rFonts w:ascii="Arial" w:hAnsi="Arial" w:cs="Arial"/>
          <w:sz w:val="26"/>
          <w:szCs w:val="26"/>
          <w:lang w:val="mk-MK"/>
        </w:rPr>
        <w:t xml:space="preserve"> – агенција „</w:t>
      </w:r>
      <w:r w:rsidR="00CD38AF">
        <w:rPr>
          <w:rFonts w:ascii="Arial" w:hAnsi="Arial" w:cs="Arial"/>
          <w:sz w:val="26"/>
          <w:szCs w:val="26"/>
          <w:lang w:val="mk-MK"/>
        </w:rPr>
        <w:t>Кондор</w:t>
      </w:r>
      <w:r>
        <w:rPr>
          <w:rFonts w:ascii="Arial" w:hAnsi="Arial" w:cs="Arial"/>
          <w:sz w:val="26"/>
          <w:szCs w:val="26"/>
          <w:lang w:val="mk-MK"/>
        </w:rPr>
        <w:t xml:space="preserve">“, додека учениците од </w:t>
      </w:r>
      <w:r>
        <w:rPr>
          <w:rFonts w:ascii="Arial" w:hAnsi="Arial" w:cs="Arial"/>
          <w:sz w:val="26"/>
          <w:szCs w:val="26"/>
          <w:lang w:val="en-GB"/>
        </w:rPr>
        <w:t>I</w:t>
      </w:r>
      <w:r>
        <w:rPr>
          <w:rFonts w:ascii="Arial" w:hAnsi="Arial" w:cs="Arial"/>
          <w:sz w:val="26"/>
          <w:szCs w:val="26"/>
          <w:lang w:val="mk-MK"/>
        </w:rPr>
        <w:t xml:space="preserve"> одд. беа во посета на Градски парк.</w:t>
      </w:r>
    </w:p>
    <w:p w:rsidR="003139D0" w:rsidRPr="00144A9B" w:rsidRDefault="003139D0" w:rsidP="003139D0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144A9B" w:rsidRPr="00306DE3" w:rsidRDefault="00144A9B" w:rsidP="00144A9B">
      <w:pPr>
        <w:rPr>
          <w:rFonts w:ascii="Arial" w:hAnsi="Arial" w:cs="Arial"/>
          <w:sz w:val="26"/>
          <w:szCs w:val="26"/>
          <w:u w:val="single"/>
          <w:lang w:val="mk-MK"/>
        </w:rPr>
      </w:pPr>
      <w:r w:rsidRPr="00306DE3">
        <w:rPr>
          <w:rFonts w:ascii="Arial" w:hAnsi="Arial" w:cs="Arial"/>
          <w:sz w:val="26"/>
          <w:szCs w:val="26"/>
          <w:u w:val="single"/>
          <w:lang w:val="mk-MK"/>
        </w:rPr>
        <w:t>Содржина и активности</w:t>
      </w:r>
      <w:r w:rsidR="00306DE3" w:rsidRPr="00306DE3">
        <w:rPr>
          <w:rFonts w:ascii="Arial" w:hAnsi="Arial" w:cs="Arial"/>
          <w:sz w:val="26"/>
          <w:szCs w:val="26"/>
          <w:u w:val="single"/>
          <w:lang w:val="mk-MK"/>
        </w:rPr>
        <w:t>:</w:t>
      </w:r>
    </w:p>
    <w:p w:rsidR="00144A9B" w:rsidRDefault="00961A19" w:rsidP="00144A9B">
      <w:pPr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Реализиран на ден 18.10.2018 год. </w:t>
      </w:r>
      <w:r w:rsidR="00144A9B" w:rsidRPr="00144A9B">
        <w:rPr>
          <w:rFonts w:ascii="Arial" w:hAnsi="Arial" w:cs="Arial"/>
          <w:sz w:val="26"/>
          <w:szCs w:val="26"/>
          <w:lang w:val="mk-MK"/>
        </w:rPr>
        <w:t>Поаѓање во утринските часови, пристиг</w:t>
      </w:r>
      <w:r w:rsidR="007A0B8F">
        <w:rPr>
          <w:rFonts w:ascii="Arial" w:hAnsi="Arial" w:cs="Arial"/>
          <w:sz w:val="26"/>
          <w:szCs w:val="26"/>
          <w:lang w:val="mk-MK"/>
        </w:rPr>
        <w:t>нува</w:t>
      </w:r>
      <w:r w:rsidR="00144A9B" w:rsidRPr="00144A9B">
        <w:rPr>
          <w:rFonts w:ascii="Arial" w:hAnsi="Arial" w:cs="Arial"/>
          <w:sz w:val="26"/>
          <w:szCs w:val="26"/>
          <w:lang w:val="mk-MK"/>
        </w:rPr>
        <w:t xml:space="preserve">ње во </w:t>
      </w:r>
      <w:r>
        <w:rPr>
          <w:rFonts w:ascii="Arial" w:hAnsi="Arial" w:cs="Arial"/>
          <w:sz w:val="26"/>
          <w:szCs w:val="26"/>
          <w:lang w:val="mk-MK"/>
        </w:rPr>
        <w:t xml:space="preserve">комплексот на </w:t>
      </w:r>
      <w:r w:rsidR="00144A9B" w:rsidRPr="00144A9B">
        <w:rPr>
          <w:rFonts w:ascii="Arial" w:hAnsi="Arial" w:cs="Arial"/>
          <w:sz w:val="26"/>
          <w:szCs w:val="26"/>
          <w:lang w:val="mk-MK"/>
        </w:rPr>
        <w:t>манастир</w:t>
      </w:r>
      <w:r>
        <w:rPr>
          <w:rFonts w:ascii="Arial" w:hAnsi="Arial" w:cs="Arial"/>
          <w:sz w:val="26"/>
          <w:szCs w:val="26"/>
          <w:lang w:val="mk-MK"/>
        </w:rPr>
        <w:t xml:space="preserve">от„Св. Ѓорѓија“ </w:t>
      </w:r>
      <w:r w:rsidR="00144A9B" w:rsidRPr="00144A9B">
        <w:rPr>
          <w:rFonts w:ascii="Arial" w:hAnsi="Arial" w:cs="Arial"/>
          <w:sz w:val="26"/>
          <w:szCs w:val="26"/>
          <w:lang w:val="mk-MK"/>
        </w:rPr>
        <w:t>разгледување и запознавање со неговата историја, одмор, игра и рекреација на учениците, фотографирање и враќање во попладневните часови.</w:t>
      </w:r>
    </w:p>
    <w:p w:rsidR="00961A19" w:rsidRDefault="00961A19" w:rsidP="00144A9B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306DE3" w:rsidRPr="003139D0" w:rsidRDefault="00306DE3" w:rsidP="00EF643E">
      <w:pPr>
        <w:pStyle w:val="ListParagraph"/>
        <w:numPr>
          <w:ilvl w:val="0"/>
          <w:numId w:val="36"/>
        </w:numPr>
        <w:rPr>
          <w:rFonts w:ascii="Arial" w:hAnsi="Arial" w:cs="Arial"/>
          <w:sz w:val="26"/>
          <w:szCs w:val="26"/>
          <w:lang w:val="ru-RU"/>
        </w:rPr>
      </w:pPr>
      <w:r w:rsidRPr="00306DE3">
        <w:rPr>
          <w:rFonts w:ascii="Arial" w:hAnsi="Arial" w:cs="Arial"/>
          <w:b/>
          <w:sz w:val="26"/>
          <w:szCs w:val="26"/>
          <w:lang w:val="mk-MK"/>
        </w:rPr>
        <w:t xml:space="preserve">Дводневна историско – географска екскурзија </w:t>
      </w:r>
      <w:r w:rsidRPr="00306DE3">
        <w:rPr>
          <w:rFonts w:ascii="Arial" w:hAnsi="Arial" w:cs="Arial"/>
          <w:sz w:val="26"/>
          <w:szCs w:val="26"/>
          <w:lang w:val="mk-MK"/>
        </w:rPr>
        <w:t xml:space="preserve">низ </w:t>
      </w:r>
      <w:r w:rsidR="007A0B8F">
        <w:rPr>
          <w:rFonts w:ascii="Arial" w:hAnsi="Arial" w:cs="Arial"/>
          <w:sz w:val="26"/>
          <w:szCs w:val="26"/>
          <w:lang w:val="mk-MK"/>
        </w:rPr>
        <w:t>Источна</w:t>
      </w:r>
      <w:r w:rsidRPr="00306DE3">
        <w:rPr>
          <w:rFonts w:ascii="Arial" w:hAnsi="Arial" w:cs="Arial"/>
          <w:sz w:val="26"/>
          <w:szCs w:val="26"/>
          <w:lang w:val="mk-MK"/>
        </w:rPr>
        <w:t xml:space="preserve"> Македонија за учениците од </w:t>
      </w:r>
      <w:r w:rsidRPr="00306DE3">
        <w:rPr>
          <w:rFonts w:ascii="Arial" w:hAnsi="Arial" w:cs="Arial"/>
          <w:sz w:val="26"/>
          <w:szCs w:val="26"/>
        </w:rPr>
        <w:t>VI</w:t>
      </w:r>
      <w:r w:rsidRPr="00306DE3">
        <w:rPr>
          <w:rFonts w:ascii="Arial" w:hAnsi="Arial" w:cs="Arial"/>
          <w:sz w:val="26"/>
          <w:szCs w:val="26"/>
          <w:lang w:val="mk-MK"/>
        </w:rPr>
        <w:t xml:space="preserve"> одделени</w:t>
      </w:r>
      <w:r w:rsidRPr="00306DE3">
        <w:rPr>
          <w:rFonts w:ascii="Arial" w:hAnsi="Arial" w:cs="Arial"/>
          <w:sz w:val="26"/>
          <w:szCs w:val="26"/>
        </w:rPr>
        <w:t>e</w:t>
      </w:r>
      <w:r w:rsidR="001A6E23">
        <w:rPr>
          <w:rFonts w:ascii="Arial" w:hAnsi="Arial" w:cs="Arial"/>
          <w:sz w:val="26"/>
          <w:szCs w:val="26"/>
          <w:lang w:val="mk-MK"/>
        </w:rPr>
        <w:t xml:space="preserve"> – сместени во </w:t>
      </w:r>
      <w:r w:rsidR="00CD38AF">
        <w:rPr>
          <w:rFonts w:ascii="Arial" w:hAnsi="Arial" w:cs="Arial"/>
          <w:sz w:val="26"/>
          <w:szCs w:val="26"/>
          <w:lang w:val="mk-MK"/>
        </w:rPr>
        <w:t xml:space="preserve">детското одморалиште </w:t>
      </w:r>
      <w:r w:rsidR="003D5679">
        <w:rPr>
          <w:rFonts w:ascii="Arial" w:hAnsi="Arial" w:cs="Arial"/>
          <w:sz w:val="26"/>
          <w:szCs w:val="26"/>
          <w:lang w:val="mk-MK"/>
        </w:rPr>
        <w:t>„</w:t>
      </w:r>
      <w:r w:rsidR="00CD38AF">
        <w:rPr>
          <w:rFonts w:ascii="Arial" w:hAnsi="Arial" w:cs="Arial"/>
          <w:sz w:val="26"/>
          <w:szCs w:val="26"/>
          <w:lang w:val="mk-MK"/>
        </w:rPr>
        <w:t>Михајлово</w:t>
      </w:r>
      <w:r w:rsidR="001A6E23">
        <w:rPr>
          <w:rFonts w:ascii="Arial" w:hAnsi="Arial" w:cs="Arial"/>
          <w:sz w:val="26"/>
          <w:szCs w:val="26"/>
          <w:lang w:val="mk-MK"/>
        </w:rPr>
        <w:t xml:space="preserve">“ – </w:t>
      </w:r>
      <w:r w:rsidR="00CD38AF">
        <w:rPr>
          <w:rFonts w:ascii="Arial" w:hAnsi="Arial" w:cs="Arial"/>
          <w:sz w:val="26"/>
          <w:szCs w:val="26"/>
          <w:lang w:val="mk-MK"/>
        </w:rPr>
        <w:t>Кавадарци</w:t>
      </w:r>
      <w:r w:rsidR="001A6E23">
        <w:rPr>
          <w:rFonts w:ascii="Arial" w:hAnsi="Arial" w:cs="Arial"/>
          <w:sz w:val="26"/>
          <w:szCs w:val="26"/>
          <w:lang w:val="mk-MK"/>
        </w:rPr>
        <w:t xml:space="preserve"> – агенција „</w:t>
      </w:r>
      <w:r w:rsidR="00CD38AF">
        <w:rPr>
          <w:rFonts w:ascii="Arial" w:hAnsi="Arial" w:cs="Arial"/>
          <w:sz w:val="26"/>
          <w:szCs w:val="26"/>
          <w:lang w:val="mk-MK"/>
        </w:rPr>
        <w:t>Кондор</w:t>
      </w:r>
      <w:r w:rsidR="001A6E23">
        <w:rPr>
          <w:rFonts w:ascii="Arial" w:hAnsi="Arial" w:cs="Arial"/>
          <w:sz w:val="26"/>
          <w:szCs w:val="26"/>
          <w:lang w:val="mk-MK"/>
        </w:rPr>
        <w:t>“</w:t>
      </w:r>
    </w:p>
    <w:p w:rsidR="003139D0" w:rsidRPr="00306DE3" w:rsidRDefault="003139D0" w:rsidP="003139D0">
      <w:pPr>
        <w:pStyle w:val="ListParagraph"/>
        <w:rPr>
          <w:rFonts w:ascii="Arial" w:hAnsi="Arial" w:cs="Arial"/>
          <w:sz w:val="26"/>
          <w:szCs w:val="26"/>
          <w:lang w:val="ru-RU"/>
        </w:rPr>
      </w:pPr>
    </w:p>
    <w:p w:rsidR="00306DE3" w:rsidRDefault="00306DE3" w:rsidP="00EF643E">
      <w:pPr>
        <w:pStyle w:val="ListParagraph"/>
        <w:numPr>
          <w:ilvl w:val="0"/>
          <w:numId w:val="36"/>
        </w:numPr>
        <w:rPr>
          <w:rFonts w:ascii="Arial" w:hAnsi="Arial" w:cs="Arial"/>
          <w:sz w:val="26"/>
          <w:szCs w:val="26"/>
          <w:u w:val="single"/>
          <w:lang w:val="mk-MK"/>
        </w:rPr>
      </w:pPr>
      <w:r w:rsidRPr="00AA4C66">
        <w:rPr>
          <w:rFonts w:ascii="Arial" w:hAnsi="Arial" w:cs="Arial"/>
          <w:sz w:val="26"/>
          <w:szCs w:val="26"/>
          <w:u w:val="single"/>
          <w:lang w:val="mk-MK"/>
        </w:rPr>
        <w:t>Содржини и активности :</w:t>
      </w:r>
    </w:p>
    <w:p w:rsidR="00AA4C66" w:rsidRDefault="00AA4C66" w:rsidP="00306DE3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306DE3" w:rsidRDefault="00306DE3" w:rsidP="00306DE3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306DE3">
        <w:rPr>
          <w:rFonts w:ascii="Arial" w:hAnsi="Arial" w:cs="Arial"/>
          <w:b/>
          <w:sz w:val="26"/>
          <w:szCs w:val="26"/>
          <w:lang w:val="mk-MK"/>
        </w:rPr>
        <w:t xml:space="preserve">Прв ден : </w:t>
      </w:r>
      <w:r w:rsidR="00961A19">
        <w:rPr>
          <w:rFonts w:ascii="Arial" w:hAnsi="Arial" w:cs="Arial"/>
          <w:b/>
          <w:sz w:val="26"/>
          <w:szCs w:val="26"/>
          <w:lang w:val="mk-MK"/>
        </w:rPr>
        <w:t xml:space="preserve">(30.10.2018 год.) </w:t>
      </w:r>
    </w:p>
    <w:p w:rsidR="00961A19" w:rsidRDefault="00961A19" w:rsidP="00306DE3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961A19" w:rsidRPr="00961A19" w:rsidRDefault="00961A19" w:rsidP="00EF643E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/>
          <w:sz w:val="26"/>
          <w:szCs w:val="26"/>
          <w:lang w:val="mk-MK"/>
        </w:rPr>
      </w:pPr>
      <w:r w:rsidRPr="00961A19">
        <w:rPr>
          <w:rFonts w:ascii="Arial" w:eastAsia="Times New Roman" w:hAnsi="Arial" w:cs="Arial"/>
          <w:color w:val="222222"/>
          <w:sz w:val="26"/>
          <w:szCs w:val="26"/>
          <w:lang w:val="mk-MK"/>
        </w:rPr>
        <w:t>П</w:t>
      </w:r>
      <w:r w:rsidRPr="00961A19">
        <w:rPr>
          <w:rFonts w:ascii="Arial" w:eastAsia="Times New Roman" w:hAnsi="Arial" w:cs="Arial"/>
          <w:color w:val="222222"/>
          <w:sz w:val="26"/>
          <w:szCs w:val="26"/>
        </w:rPr>
        <w:t>осета на Велешкото езеро</w:t>
      </w:r>
    </w:p>
    <w:p w:rsidR="00961A19" w:rsidRDefault="003D5679" w:rsidP="00EF643E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/>
          <w:sz w:val="26"/>
          <w:szCs w:val="26"/>
          <w:lang w:val="mk-MK"/>
        </w:rPr>
      </w:pPr>
      <w:r w:rsidRPr="00961A19">
        <w:rPr>
          <w:rFonts w:ascii="Arial" w:hAnsi="Arial"/>
          <w:sz w:val="26"/>
          <w:szCs w:val="26"/>
          <w:lang w:val="mk-MK"/>
        </w:rPr>
        <w:t>П</w:t>
      </w:r>
      <w:r w:rsidR="007A0B8F" w:rsidRPr="00961A19">
        <w:rPr>
          <w:rFonts w:ascii="Arial" w:hAnsi="Arial"/>
          <w:sz w:val="26"/>
          <w:szCs w:val="26"/>
          <w:lang w:val="mk-MK"/>
        </w:rPr>
        <w:t xml:space="preserve">осета </w:t>
      </w:r>
      <w:r w:rsidRPr="00961A19">
        <w:rPr>
          <w:rFonts w:ascii="Arial" w:hAnsi="Arial"/>
          <w:sz w:val="26"/>
          <w:szCs w:val="26"/>
          <w:lang w:val="mk-MK"/>
        </w:rPr>
        <w:t xml:space="preserve">и разгледување </w:t>
      </w:r>
      <w:r w:rsidR="007A0B8F" w:rsidRPr="00961A19">
        <w:rPr>
          <w:rFonts w:ascii="Arial" w:hAnsi="Arial"/>
          <w:sz w:val="26"/>
          <w:szCs w:val="26"/>
          <w:lang w:val="mk-MK"/>
        </w:rPr>
        <w:t xml:space="preserve">на Народниот Музеј во Велес </w:t>
      </w:r>
    </w:p>
    <w:p w:rsidR="00961A19" w:rsidRDefault="003D5679" w:rsidP="00EF643E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/>
          <w:sz w:val="26"/>
          <w:szCs w:val="26"/>
          <w:lang w:val="mk-MK"/>
        </w:rPr>
      </w:pPr>
      <w:r w:rsidRPr="00961A19">
        <w:rPr>
          <w:rFonts w:ascii="Arial" w:hAnsi="Arial"/>
          <w:sz w:val="26"/>
          <w:szCs w:val="26"/>
          <w:lang w:val="mk-MK"/>
        </w:rPr>
        <w:t xml:space="preserve">Посета на </w:t>
      </w:r>
      <w:r w:rsidR="00961A19" w:rsidRPr="00961A19">
        <w:rPr>
          <w:rFonts w:ascii="Arial" w:eastAsia="Times New Roman" w:hAnsi="Arial" w:cs="Arial"/>
          <w:color w:val="222222"/>
          <w:sz w:val="26"/>
          <w:szCs w:val="26"/>
        </w:rPr>
        <w:t>археолошкиот локалитет Стоби</w:t>
      </w:r>
    </w:p>
    <w:p w:rsidR="00961A19" w:rsidRPr="00961A19" w:rsidRDefault="00961A19" w:rsidP="00EF643E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961A19">
        <w:rPr>
          <w:rFonts w:ascii="Arial" w:eastAsia="Times New Roman" w:hAnsi="Arial" w:cs="Arial"/>
          <w:color w:val="222222"/>
          <w:sz w:val="26"/>
          <w:szCs w:val="26"/>
        </w:rPr>
        <w:t>Сместување во одмаралиштето.Во вечерните часови,организирана вечера покрај логорски оган</w:t>
      </w:r>
      <w:r w:rsidRPr="00961A19">
        <w:rPr>
          <w:rFonts w:ascii="Arial" w:eastAsia="Times New Roman" w:hAnsi="Arial" w:cs="Arial"/>
          <w:color w:val="222222"/>
          <w:sz w:val="26"/>
          <w:szCs w:val="26"/>
          <w:lang w:val="mk-MK"/>
        </w:rPr>
        <w:t xml:space="preserve"> и </w:t>
      </w:r>
      <w:r w:rsidRPr="00961A19">
        <w:rPr>
          <w:rFonts w:ascii="Arial" w:eastAsia="Times New Roman" w:hAnsi="Arial" w:cs="Arial"/>
          <w:color w:val="222222"/>
          <w:sz w:val="26"/>
          <w:szCs w:val="26"/>
        </w:rPr>
        <w:t>организирана диско забава</w:t>
      </w:r>
      <w:r w:rsidRPr="00961A19">
        <w:rPr>
          <w:rFonts w:ascii="Arial" w:eastAsia="Times New Roman" w:hAnsi="Arial" w:cs="Arial"/>
          <w:color w:val="222222"/>
          <w:sz w:val="26"/>
          <w:szCs w:val="26"/>
          <w:lang w:val="mk-MK"/>
        </w:rPr>
        <w:t xml:space="preserve"> во објектот</w:t>
      </w:r>
      <w:r w:rsidRPr="00961A19">
        <w:rPr>
          <w:rFonts w:ascii="Arial" w:eastAsia="Times New Roman" w:hAnsi="Arial" w:cs="Arial"/>
          <w:color w:val="222222"/>
          <w:sz w:val="26"/>
          <w:szCs w:val="26"/>
        </w:rPr>
        <w:t xml:space="preserve">. </w:t>
      </w:r>
    </w:p>
    <w:p w:rsidR="00961A19" w:rsidRPr="00961A19" w:rsidRDefault="00961A19" w:rsidP="00961A19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306DE3" w:rsidRPr="00961A19" w:rsidRDefault="00306DE3" w:rsidP="00961A19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961A19">
        <w:rPr>
          <w:rFonts w:ascii="Arial" w:hAnsi="Arial" w:cs="Arial"/>
          <w:b/>
          <w:sz w:val="26"/>
          <w:szCs w:val="26"/>
          <w:lang w:val="mk-MK"/>
        </w:rPr>
        <w:t>Втор ден :</w:t>
      </w:r>
      <w:r w:rsidR="00961A19">
        <w:rPr>
          <w:rFonts w:ascii="Arial" w:hAnsi="Arial" w:cs="Arial"/>
          <w:b/>
          <w:sz w:val="26"/>
          <w:szCs w:val="26"/>
          <w:lang w:val="mk-MK"/>
        </w:rPr>
        <w:t xml:space="preserve"> (31.10.2018 год.)</w:t>
      </w:r>
    </w:p>
    <w:p w:rsidR="00D54F28" w:rsidRPr="00306DE3" w:rsidRDefault="00D54F28" w:rsidP="00306DE3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</w:p>
    <w:p w:rsidR="00961A19" w:rsidRPr="00BF03F5" w:rsidRDefault="00961A19" w:rsidP="00EF643E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</w:rPr>
      </w:pPr>
      <w:r w:rsidRPr="00BF03F5">
        <w:rPr>
          <w:rFonts w:ascii="Arial" w:eastAsia="Times New Roman" w:hAnsi="Arial" w:cs="Arial"/>
          <w:color w:val="222222"/>
          <w:sz w:val="26"/>
          <w:szCs w:val="26"/>
          <w:lang w:val="mk-MK"/>
        </w:rPr>
        <w:t>П</w:t>
      </w:r>
      <w:r w:rsidRPr="00BF03F5">
        <w:rPr>
          <w:rFonts w:ascii="Arial" w:eastAsia="Times New Roman" w:hAnsi="Arial" w:cs="Arial"/>
          <w:color w:val="222222"/>
          <w:sz w:val="26"/>
          <w:szCs w:val="26"/>
        </w:rPr>
        <w:t>рошетка низ планината Кожув.Спортско рекреативно дружење и спортување.</w:t>
      </w:r>
    </w:p>
    <w:p w:rsidR="00961A19" w:rsidRPr="00BF03F5" w:rsidRDefault="00961A19" w:rsidP="00EF643E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mk-MK"/>
        </w:rPr>
      </w:pPr>
      <w:r w:rsidRPr="00BF03F5">
        <w:rPr>
          <w:rFonts w:ascii="Arial" w:eastAsia="Times New Roman" w:hAnsi="Arial" w:cs="Arial"/>
          <w:color w:val="222222"/>
          <w:sz w:val="26"/>
          <w:szCs w:val="26"/>
        </w:rPr>
        <w:t xml:space="preserve">Посета на приградската населба Ваташа, враќање по </w:t>
      </w:r>
    </w:p>
    <w:p w:rsidR="00BF03F5" w:rsidRPr="00961A19" w:rsidRDefault="00D54F28" w:rsidP="00EF643E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F03F5">
        <w:rPr>
          <w:rFonts w:ascii="Arial" w:hAnsi="Arial" w:cs="Arial"/>
          <w:sz w:val="26"/>
          <w:szCs w:val="26"/>
          <w:lang w:val="mk-MK"/>
        </w:rPr>
        <w:t>Враќање во Скопје</w:t>
      </w:r>
      <w:r w:rsidR="00BF03F5" w:rsidRPr="00BF03F5">
        <w:rPr>
          <w:rFonts w:ascii="Arial" w:hAnsi="Arial" w:cs="Arial"/>
          <w:sz w:val="26"/>
          <w:szCs w:val="26"/>
          <w:lang w:val="mk-MK"/>
        </w:rPr>
        <w:t xml:space="preserve"> во </w:t>
      </w:r>
      <w:r w:rsidR="00BF03F5" w:rsidRPr="00BF03F5">
        <w:rPr>
          <w:rFonts w:ascii="Arial" w:eastAsia="Times New Roman" w:hAnsi="Arial" w:cs="Arial"/>
          <w:color w:val="222222"/>
          <w:sz w:val="26"/>
          <w:szCs w:val="26"/>
        </w:rPr>
        <w:t>попладневните часови.</w:t>
      </w:r>
    </w:p>
    <w:p w:rsidR="005B379E" w:rsidRDefault="005B379E" w:rsidP="00144A9B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3139D0" w:rsidRDefault="003139D0" w:rsidP="00144A9B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DD3C01" w:rsidRPr="00306DE3" w:rsidRDefault="00306DE3" w:rsidP="00EF643E">
      <w:pPr>
        <w:pStyle w:val="ListParagraph"/>
        <w:numPr>
          <w:ilvl w:val="0"/>
          <w:numId w:val="36"/>
        </w:numPr>
        <w:rPr>
          <w:rFonts w:ascii="Arial" w:hAnsi="Arial" w:cs="Arial"/>
          <w:sz w:val="26"/>
          <w:szCs w:val="26"/>
          <w:lang w:val="ru-RU"/>
        </w:rPr>
      </w:pPr>
      <w:r w:rsidRPr="00DD3C01">
        <w:rPr>
          <w:rFonts w:ascii="Arial" w:hAnsi="Arial" w:cs="Arial"/>
          <w:b/>
          <w:sz w:val="26"/>
          <w:szCs w:val="26"/>
          <w:lang w:val="mk-MK"/>
        </w:rPr>
        <w:t xml:space="preserve">Тродневна општообразовна научно-рекреативна екскурзија </w:t>
      </w:r>
      <w:r w:rsidRPr="00DD3C01">
        <w:rPr>
          <w:rFonts w:ascii="Arial" w:hAnsi="Arial" w:cs="Arial"/>
          <w:sz w:val="26"/>
          <w:szCs w:val="26"/>
          <w:lang w:val="mk-MK"/>
        </w:rPr>
        <w:t xml:space="preserve">низ Западна Македонија за учениците од </w:t>
      </w:r>
      <w:r w:rsidRPr="00DD3C01">
        <w:rPr>
          <w:rFonts w:ascii="Arial" w:hAnsi="Arial" w:cs="Arial"/>
          <w:sz w:val="26"/>
          <w:szCs w:val="26"/>
        </w:rPr>
        <w:t>IX</w:t>
      </w:r>
      <w:r w:rsidRPr="00DD3C01">
        <w:rPr>
          <w:rFonts w:ascii="Arial" w:hAnsi="Arial" w:cs="Arial"/>
          <w:sz w:val="26"/>
          <w:szCs w:val="26"/>
          <w:lang w:val="mk-MK"/>
        </w:rPr>
        <w:t xml:space="preserve"> одделение</w:t>
      </w:r>
      <w:r w:rsidR="00DD3C01">
        <w:rPr>
          <w:rFonts w:ascii="Arial" w:hAnsi="Arial" w:cs="Arial"/>
          <w:sz w:val="26"/>
          <w:szCs w:val="26"/>
          <w:lang w:val="mk-MK"/>
        </w:rPr>
        <w:t xml:space="preserve"> - </w:t>
      </w:r>
      <w:r w:rsidR="00BF03F5">
        <w:rPr>
          <w:rFonts w:ascii="Arial" w:hAnsi="Arial" w:cs="Arial"/>
          <w:sz w:val="26"/>
          <w:szCs w:val="26"/>
          <w:lang w:val="mk-MK"/>
        </w:rPr>
        <w:t>сместени во детското одморалиште „Михајлово“ – Кавадарци – агенција „Кондор“</w:t>
      </w:r>
    </w:p>
    <w:p w:rsidR="00BF03F5" w:rsidRPr="00BF03F5" w:rsidRDefault="00BF03F5" w:rsidP="00EF643E">
      <w:pPr>
        <w:pStyle w:val="ListParagraph"/>
        <w:numPr>
          <w:ilvl w:val="0"/>
          <w:numId w:val="36"/>
        </w:numPr>
        <w:rPr>
          <w:rFonts w:ascii="Arial" w:hAnsi="Arial" w:cs="Arial"/>
          <w:sz w:val="26"/>
          <w:szCs w:val="26"/>
          <w:u w:val="single"/>
          <w:lang w:val="mk-MK"/>
        </w:rPr>
      </w:pPr>
      <w:r w:rsidRPr="00BF03F5">
        <w:rPr>
          <w:rFonts w:ascii="Arial" w:hAnsi="Arial" w:cs="Arial"/>
          <w:sz w:val="26"/>
          <w:szCs w:val="26"/>
          <w:u w:val="single"/>
          <w:lang w:val="mk-MK"/>
        </w:rPr>
        <w:t>Содржини и активности :</w:t>
      </w:r>
    </w:p>
    <w:p w:rsidR="00BF03F5" w:rsidRPr="00961A19" w:rsidRDefault="00306DE3" w:rsidP="00BF03F5">
      <w:pPr>
        <w:pStyle w:val="ListParagraph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306DE3">
        <w:rPr>
          <w:rFonts w:ascii="Arial" w:hAnsi="Arial" w:cs="Arial"/>
          <w:b/>
          <w:sz w:val="26"/>
          <w:szCs w:val="26"/>
          <w:lang w:val="mk-MK"/>
        </w:rPr>
        <w:lastRenderedPageBreak/>
        <w:t xml:space="preserve">Прв ден : </w:t>
      </w:r>
      <w:r w:rsidR="00BF03F5">
        <w:rPr>
          <w:rFonts w:ascii="Arial" w:hAnsi="Arial" w:cs="Arial"/>
          <w:b/>
          <w:sz w:val="26"/>
          <w:szCs w:val="26"/>
          <w:lang w:val="mk-MK"/>
        </w:rPr>
        <w:t>(</w:t>
      </w:r>
      <w:r w:rsidR="00AA4C66">
        <w:rPr>
          <w:rFonts w:ascii="Arial" w:hAnsi="Arial" w:cs="Arial"/>
          <w:b/>
          <w:sz w:val="26"/>
          <w:szCs w:val="26"/>
          <w:lang w:val="mk-MK"/>
        </w:rPr>
        <w:t>24</w:t>
      </w:r>
      <w:r w:rsidR="00BF03F5">
        <w:rPr>
          <w:rFonts w:ascii="Arial" w:hAnsi="Arial" w:cs="Arial"/>
          <w:b/>
          <w:sz w:val="26"/>
          <w:szCs w:val="26"/>
          <w:lang w:val="mk-MK"/>
        </w:rPr>
        <w:t>.10.2018 год.)</w:t>
      </w:r>
    </w:p>
    <w:p w:rsidR="00306DE3" w:rsidRDefault="00306DE3" w:rsidP="00306DE3">
      <w:pPr>
        <w:spacing w:after="0"/>
        <w:rPr>
          <w:rFonts w:ascii="Arial" w:hAnsi="Arial" w:cs="Arial"/>
          <w:b/>
          <w:sz w:val="26"/>
          <w:szCs w:val="26"/>
          <w:lang w:val="mk-MK"/>
        </w:rPr>
      </w:pPr>
    </w:p>
    <w:p w:rsidR="00AA4C66" w:rsidRDefault="00AA4C66" w:rsidP="00EF643E">
      <w:pPr>
        <w:pStyle w:val="ListParagraph"/>
        <w:numPr>
          <w:ilvl w:val="0"/>
          <w:numId w:val="45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>Посета на Народниот музеј во Велес и спомен куќата на Кочо Рацин.</w:t>
      </w:r>
    </w:p>
    <w:p w:rsidR="00AA4C66" w:rsidRDefault="00AA4C66" w:rsidP="00EF643E">
      <w:pPr>
        <w:pStyle w:val="ListParagraph"/>
        <w:numPr>
          <w:ilvl w:val="0"/>
          <w:numId w:val="45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 xml:space="preserve">Посета </w:t>
      </w:r>
      <w:r w:rsidR="004409CB" w:rsidRPr="003D5679">
        <w:rPr>
          <w:rFonts w:ascii="Arial" w:hAnsi="Arial"/>
          <w:sz w:val="26"/>
          <w:szCs w:val="26"/>
          <w:lang w:val="mk-MK"/>
        </w:rPr>
        <w:t xml:space="preserve">на </w:t>
      </w:r>
      <w:r>
        <w:rPr>
          <w:rFonts w:ascii="Arial" w:hAnsi="Arial"/>
          <w:sz w:val="26"/>
          <w:szCs w:val="26"/>
          <w:lang w:val="mk-MK"/>
        </w:rPr>
        <w:t>Штип со тврдината.</w:t>
      </w:r>
    </w:p>
    <w:p w:rsidR="00AA4C66" w:rsidRDefault="00AA4C66" w:rsidP="00EF643E">
      <w:pPr>
        <w:pStyle w:val="ListParagraph"/>
        <w:numPr>
          <w:ilvl w:val="0"/>
          <w:numId w:val="45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 w:rsidRPr="00AA4C66">
        <w:rPr>
          <w:rFonts w:ascii="Arial" w:hAnsi="Arial"/>
          <w:sz w:val="26"/>
          <w:szCs w:val="26"/>
          <w:lang w:val="mk-MK"/>
        </w:rPr>
        <w:t>Посета на Радовиш и црквата Св. Троица“</w:t>
      </w:r>
    </w:p>
    <w:p w:rsidR="00AA4C66" w:rsidRDefault="00AA4C66" w:rsidP="00EF643E">
      <w:pPr>
        <w:pStyle w:val="ListParagraph"/>
        <w:numPr>
          <w:ilvl w:val="0"/>
          <w:numId w:val="45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>Панорамско разгледување на Неготино</w:t>
      </w:r>
    </w:p>
    <w:p w:rsidR="00AA4C66" w:rsidRDefault="00AA4C66" w:rsidP="00EF643E">
      <w:pPr>
        <w:pStyle w:val="ListParagraph"/>
        <w:numPr>
          <w:ilvl w:val="0"/>
          <w:numId w:val="45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 w:rsidRPr="00961A19">
        <w:rPr>
          <w:rFonts w:ascii="Arial" w:eastAsia="Times New Roman" w:hAnsi="Arial" w:cs="Arial"/>
          <w:color w:val="222222"/>
          <w:sz w:val="26"/>
          <w:szCs w:val="26"/>
        </w:rPr>
        <w:t>Сместување во одмаралиштето.</w:t>
      </w:r>
    </w:p>
    <w:p w:rsidR="00AA4C66" w:rsidRDefault="00AA4C66" w:rsidP="003D5679">
      <w:pPr>
        <w:spacing w:after="0"/>
        <w:rPr>
          <w:rFonts w:ascii="Arial" w:hAnsi="Arial" w:cs="Arial"/>
          <w:b/>
          <w:sz w:val="26"/>
          <w:szCs w:val="26"/>
          <w:lang w:val="mk-MK"/>
        </w:rPr>
      </w:pPr>
    </w:p>
    <w:p w:rsidR="00306DE3" w:rsidRDefault="00306DE3" w:rsidP="00AA4C66">
      <w:pPr>
        <w:spacing w:after="0"/>
        <w:ind w:left="709"/>
        <w:rPr>
          <w:rFonts w:ascii="Arial" w:hAnsi="Arial" w:cs="Arial"/>
          <w:b/>
          <w:sz w:val="26"/>
          <w:szCs w:val="26"/>
          <w:lang w:val="mk-MK"/>
        </w:rPr>
      </w:pPr>
      <w:r w:rsidRPr="00306DE3">
        <w:rPr>
          <w:rFonts w:ascii="Arial" w:hAnsi="Arial" w:cs="Arial"/>
          <w:b/>
          <w:sz w:val="26"/>
          <w:szCs w:val="26"/>
          <w:lang w:val="mk-MK"/>
        </w:rPr>
        <w:t>Втор ден :</w:t>
      </w:r>
      <w:r w:rsidR="00AA4C66">
        <w:rPr>
          <w:rFonts w:ascii="Arial" w:hAnsi="Arial" w:cs="Arial"/>
          <w:b/>
          <w:sz w:val="26"/>
          <w:szCs w:val="26"/>
          <w:lang w:val="mk-MK"/>
        </w:rPr>
        <w:t xml:space="preserve"> (25.10.2018 год.)</w:t>
      </w:r>
    </w:p>
    <w:p w:rsidR="00AA4C66" w:rsidRPr="00306DE3" w:rsidRDefault="00AA4C66" w:rsidP="00AA4C66">
      <w:pPr>
        <w:spacing w:after="0"/>
        <w:ind w:left="709"/>
        <w:rPr>
          <w:rFonts w:ascii="Arial" w:hAnsi="Arial" w:cs="Arial"/>
          <w:b/>
          <w:sz w:val="26"/>
          <w:szCs w:val="26"/>
          <w:lang w:val="mk-MK"/>
        </w:rPr>
      </w:pPr>
    </w:p>
    <w:p w:rsidR="00AA4C66" w:rsidRDefault="004409CB" w:rsidP="00EF643E">
      <w:pPr>
        <w:pStyle w:val="ListParagraph"/>
        <w:numPr>
          <w:ilvl w:val="0"/>
          <w:numId w:val="46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 w:rsidRPr="003D5679">
        <w:rPr>
          <w:rFonts w:ascii="Arial" w:hAnsi="Arial"/>
          <w:sz w:val="26"/>
          <w:szCs w:val="26"/>
          <w:lang w:val="mk-MK"/>
        </w:rPr>
        <w:t>П</w:t>
      </w:r>
      <w:r w:rsidR="00AA4C66">
        <w:rPr>
          <w:rFonts w:ascii="Arial" w:hAnsi="Arial"/>
          <w:sz w:val="26"/>
          <w:szCs w:val="26"/>
          <w:lang w:val="mk-MK"/>
        </w:rPr>
        <w:t>рошетка низ планината Кожув и посета на караулата „Ниџе“</w:t>
      </w:r>
    </w:p>
    <w:p w:rsidR="00AA4C66" w:rsidRDefault="00AA4C66" w:rsidP="00EF643E">
      <w:pPr>
        <w:pStyle w:val="ListParagraph"/>
        <w:numPr>
          <w:ilvl w:val="0"/>
          <w:numId w:val="46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>Организирани спортски натпревари во фудбал и кошарка</w:t>
      </w:r>
    </w:p>
    <w:p w:rsidR="00AA4C66" w:rsidRPr="00961A19" w:rsidRDefault="00AA4C66" w:rsidP="00EF643E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961A19">
        <w:rPr>
          <w:rFonts w:ascii="Arial" w:eastAsia="Times New Roman" w:hAnsi="Arial" w:cs="Arial"/>
          <w:color w:val="222222"/>
          <w:sz w:val="26"/>
          <w:szCs w:val="26"/>
        </w:rPr>
        <w:t>Во вечерните часови,организирана вечера покрај логорски оган</w:t>
      </w:r>
      <w:r w:rsidRPr="00961A19">
        <w:rPr>
          <w:rFonts w:ascii="Arial" w:eastAsia="Times New Roman" w:hAnsi="Arial" w:cs="Arial"/>
          <w:color w:val="222222"/>
          <w:sz w:val="26"/>
          <w:szCs w:val="26"/>
          <w:lang w:val="mk-MK"/>
        </w:rPr>
        <w:t xml:space="preserve"> и </w:t>
      </w:r>
      <w:r w:rsidRPr="00961A19">
        <w:rPr>
          <w:rFonts w:ascii="Arial" w:eastAsia="Times New Roman" w:hAnsi="Arial" w:cs="Arial"/>
          <w:color w:val="222222"/>
          <w:sz w:val="26"/>
          <w:szCs w:val="26"/>
        </w:rPr>
        <w:t>организирана диско забава</w:t>
      </w:r>
      <w:r w:rsidRPr="00961A19">
        <w:rPr>
          <w:rFonts w:ascii="Arial" w:eastAsia="Times New Roman" w:hAnsi="Arial" w:cs="Arial"/>
          <w:color w:val="222222"/>
          <w:sz w:val="26"/>
          <w:szCs w:val="26"/>
          <w:lang w:val="mk-MK"/>
        </w:rPr>
        <w:t xml:space="preserve"> во објектот</w:t>
      </w:r>
      <w:r w:rsidRPr="00961A19">
        <w:rPr>
          <w:rFonts w:ascii="Arial" w:eastAsia="Times New Roman" w:hAnsi="Arial" w:cs="Arial"/>
          <w:color w:val="222222"/>
          <w:sz w:val="26"/>
          <w:szCs w:val="26"/>
        </w:rPr>
        <w:t xml:space="preserve">. </w:t>
      </w:r>
    </w:p>
    <w:p w:rsidR="00AA4C66" w:rsidRDefault="00AA4C66" w:rsidP="00E27EC7">
      <w:pPr>
        <w:spacing w:after="0"/>
        <w:rPr>
          <w:rFonts w:ascii="Arial" w:hAnsi="Arial" w:cs="Arial"/>
          <w:b/>
          <w:sz w:val="26"/>
          <w:szCs w:val="26"/>
          <w:lang w:val="mk-MK"/>
        </w:rPr>
      </w:pPr>
    </w:p>
    <w:p w:rsidR="00306DE3" w:rsidRDefault="00306DE3" w:rsidP="00AA4C66">
      <w:pPr>
        <w:spacing w:after="0"/>
        <w:ind w:left="709"/>
        <w:rPr>
          <w:rFonts w:ascii="Arial" w:hAnsi="Arial" w:cs="Arial"/>
          <w:b/>
          <w:sz w:val="26"/>
          <w:szCs w:val="26"/>
          <w:lang w:val="mk-MK"/>
        </w:rPr>
      </w:pPr>
      <w:r w:rsidRPr="00306DE3">
        <w:rPr>
          <w:rFonts w:ascii="Arial" w:hAnsi="Arial" w:cs="Arial"/>
          <w:b/>
          <w:sz w:val="26"/>
          <w:szCs w:val="26"/>
          <w:lang w:val="mk-MK"/>
        </w:rPr>
        <w:t xml:space="preserve">Трет ден: </w:t>
      </w:r>
      <w:r w:rsidR="00AA4C66">
        <w:rPr>
          <w:rFonts w:ascii="Arial" w:hAnsi="Arial" w:cs="Arial"/>
          <w:b/>
          <w:sz w:val="26"/>
          <w:szCs w:val="26"/>
          <w:lang w:val="mk-MK"/>
        </w:rPr>
        <w:t>(26.10.2018 год.)</w:t>
      </w:r>
    </w:p>
    <w:p w:rsidR="00AA4C66" w:rsidRPr="00306DE3" w:rsidRDefault="00AA4C66" w:rsidP="00AA4C66">
      <w:pPr>
        <w:spacing w:after="0"/>
        <w:ind w:left="709"/>
        <w:rPr>
          <w:rFonts w:ascii="Arial" w:hAnsi="Arial" w:cs="Arial"/>
          <w:sz w:val="26"/>
          <w:szCs w:val="26"/>
          <w:lang w:val="mk-MK"/>
        </w:rPr>
      </w:pPr>
    </w:p>
    <w:p w:rsidR="00AA4C66" w:rsidRDefault="00E27EC7" w:rsidP="00EF643E">
      <w:pPr>
        <w:pStyle w:val="ListParagraph"/>
        <w:numPr>
          <w:ilvl w:val="0"/>
          <w:numId w:val="47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>Пос</w:t>
      </w:r>
      <w:r w:rsidR="00AA1283">
        <w:rPr>
          <w:rFonts w:ascii="Arial" w:hAnsi="Arial"/>
          <w:sz w:val="26"/>
          <w:szCs w:val="26"/>
          <w:lang w:val="mk-MK"/>
        </w:rPr>
        <w:t xml:space="preserve">ета на </w:t>
      </w:r>
      <w:r w:rsidR="00AA4C66">
        <w:rPr>
          <w:rFonts w:ascii="Arial" w:hAnsi="Arial"/>
          <w:sz w:val="26"/>
          <w:szCs w:val="26"/>
          <w:lang w:val="mk-MK"/>
        </w:rPr>
        <w:t xml:space="preserve">фабриката „Кожувчанка“  во с. Мрежичко </w:t>
      </w:r>
    </w:p>
    <w:p w:rsidR="00AA4C66" w:rsidRDefault="00AA4C66" w:rsidP="00EF643E">
      <w:pPr>
        <w:pStyle w:val="ListParagraph"/>
        <w:numPr>
          <w:ilvl w:val="0"/>
          <w:numId w:val="47"/>
        </w:numPr>
        <w:spacing w:after="0"/>
        <w:jc w:val="both"/>
        <w:rPr>
          <w:rFonts w:ascii="Arial" w:hAnsi="Arial"/>
          <w:sz w:val="26"/>
          <w:szCs w:val="26"/>
          <w:lang w:val="mk-MK"/>
        </w:rPr>
      </w:pPr>
      <w:r>
        <w:rPr>
          <w:rFonts w:ascii="Arial" w:hAnsi="Arial"/>
          <w:sz w:val="26"/>
          <w:szCs w:val="26"/>
          <w:lang w:val="mk-MK"/>
        </w:rPr>
        <w:t>Посета на античкиот локалитет Стоби</w:t>
      </w:r>
    </w:p>
    <w:p w:rsidR="00AA4C66" w:rsidRPr="00961A19" w:rsidRDefault="00AA4C66" w:rsidP="00EF643E">
      <w:pPr>
        <w:pStyle w:val="ListParagraph"/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F03F5">
        <w:rPr>
          <w:rFonts w:ascii="Arial" w:hAnsi="Arial" w:cs="Arial"/>
          <w:sz w:val="26"/>
          <w:szCs w:val="26"/>
          <w:lang w:val="mk-MK"/>
        </w:rPr>
        <w:t xml:space="preserve">Враќање во Скопје во </w:t>
      </w:r>
      <w:r w:rsidRPr="00BF03F5">
        <w:rPr>
          <w:rFonts w:ascii="Arial" w:eastAsia="Times New Roman" w:hAnsi="Arial" w:cs="Arial"/>
          <w:color w:val="222222"/>
          <w:sz w:val="26"/>
          <w:szCs w:val="26"/>
        </w:rPr>
        <w:t>попладневните часови.</w:t>
      </w:r>
    </w:p>
    <w:p w:rsidR="00306DE3" w:rsidRDefault="00306DE3" w:rsidP="00E27EC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</w:p>
    <w:p w:rsidR="005E0697" w:rsidRPr="00674CE9" w:rsidRDefault="005E0697" w:rsidP="00674CE9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mk-MK"/>
        </w:rPr>
      </w:pPr>
      <w:bookmarkStart w:id="59" w:name="_Toc502920092"/>
      <w:r w:rsidRPr="00674CE9">
        <w:rPr>
          <w:rFonts w:ascii="Arial" w:hAnsi="Arial" w:cs="Arial"/>
          <w:color w:val="auto"/>
          <w:sz w:val="28"/>
          <w:szCs w:val="28"/>
          <w:lang w:val="mk-MK"/>
        </w:rPr>
        <w:t>1.</w:t>
      </w:r>
      <w:r w:rsidR="002217A6" w:rsidRPr="00674CE9">
        <w:rPr>
          <w:rFonts w:ascii="Arial" w:hAnsi="Arial" w:cs="Arial"/>
          <w:color w:val="auto"/>
          <w:sz w:val="28"/>
          <w:szCs w:val="28"/>
          <w:lang w:val="mk-MK"/>
        </w:rPr>
        <w:t>9</w:t>
      </w:r>
      <w:r w:rsidRPr="00674CE9">
        <w:rPr>
          <w:rFonts w:ascii="Arial" w:hAnsi="Arial" w:cs="Arial"/>
          <w:color w:val="auto"/>
          <w:sz w:val="28"/>
          <w:szCs w:val="28"/>
          <w:lang w:val="mk-MK"/>
        </w:rPr>
        <w:t xml:space="preserve">  Програма за работа на ученичката заедница</w:t>
      </w:r>
      <w:bookmarkEnd w:id="59"/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 xml:space="preserve">Ученичкта заедница во ООУ „Коле Неделковски“ е составена од ученици од </w:t>
      </w:r>
      <w:r>
        <w:rPr>
          <w:rFonts w:ascii="Arial" w:hAnsi="Arial" w:cs="Arial"/>
          <w:sz w:val="26"/>
          <w:szCs w:val="26"/>
        </w:rPr>
        <w:t>VI – IX</w:t>
      </w:r>
      <w:r>
        <w:rPr>
          <w:rFonts w:ascii="Arial" w:hAnsi="Arial" w:cs="Arial"/>
          <w:sz w:val="26"/>
          <w:szCs w:val="26"/>
          <w:lang w:val="mk-MK"/>
        </w:rPr>
        <w:t xml:space="preserve"> одд. од секоја паралелка по 2 ученика.</w:t>
      </w: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Во п</w:t>
      </w:r>
      <w:r w:rsidR="00253BBB">
        <w:rPr>
          <w:rFonts w:ascii="Arial" w:hAnsi="Arial" w:cs="Arial"/>
          <w:sz w:val="26"/>
          <w:szCs w:val="26"/>
          <w:lang w:val="mk-MK"/>
        </w:rPr>
        <w:t>е</w:t>
      </w:r>
      <w:r>
        <w:rPr>
          <w:rFonts w:ascii="Arial" w:hAnsi="Arial" w:cs="Arial"/>
          <w:sz w:val="26"/>
          <w:szCs w:val="26"/>
          <w:lang w:val="mk-MK"/>
        </w:rPr>
        <w:t xml:space="preserve">риодот на првото полугодие се реализираа </w:t>
      </w:r>
      <w:r w:rsidR="00E5245D">
        <w:rPr>
          <w:rFonts w:ascii="Arial" w:hAnsi="Arial" w:cs="Arial"/>
          <w:sz w:val="26"/>
          <w:szCs w:val="26"/>
          <w:lang w:val="mk-MK"/>
        </w:rPr>
        <w:t>две</w:t>
      </w:r>
      <w:r>
        <w:rPr>
          <w:rFonts w:ascii="Arial" w:hAnsi="Arial" w:cs="Arial"/>
          <w:sz w:val="26"/>
          <w:szCs w:val="26"/>
          <w:lang w:val="mk-MK"/>
        </w:rPr>
        <w:t xml:space="preserve"> средби на учениците со одговорниот наставник Ивона Димова и се реализираа слдниве работни содржини:</w:t>
      </w: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3270"/>
      </w:tblGrid>
      <w:tr w:rsidR="005E0697" w:rsidRPr="00974798" w:rsidTr="00253BBB">
        <w:tc>
          <w:tcPr>
            <w:tcW w:w="5778" w:type="dxa"/>
          </w:tcPr>
          <w:p w:rsidR="005E0697" w:rsidRPr="00974798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974798">
              <w:rPr>
                <w:rFonts w:ascii="Arial" w:hAnsi="Arial" w:cs="Arial"/>
                <w:b/>
                <w:sz w:val="26"/>
                <w:szCs w:val="26"/>
                <w:lang w:val="mk-MK"/>
              </w:rPr>
              <w:t>Работна содржина</w:t>
            </w:r>
          </w:p>
        </w:tc>
        <w:tc>
          <w:tcPr>
            <w:tcW w:w="3270" w:type="dxa"/>
          </w:tcPr>
          <w:p w:rsidR="005E0697" w:rsidRPr="00974798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mk-MK"/>
              </w:rPr>
            </w:pPr>
            <w:r w:rsidRPr="00974798">
              <w:rPr>
                <w:rFonts w:ascii="Arial" w:hAnsi="Arial" w:cs="Arial"/>
                <w:b/>
                <w:sz w:val="26"/>
                <w:szCs w:val="26"/>
                <w:lang w:val="mk-MK"/>
              </w:rPr>
              <w:t>Време на реализација</w:t>
            </w:r>
          </w:p>
        </w:tc>
      </w:tr>
      <w:tr w:rsidR="00E5245D" w:rsidTr="00E5245D">
        <w:trPr>
          <w:trHeight w:val="2793"/>
        </w:trPr>
        <w:tc>
          <w:tcPr>
            <w:tcW w:w="5778" w:type="dxa"/>
          </w:tcPr>
          <w:p w:rsidR="00E5245D" w:rsidRPr="00253BBB" w:rsidRDefault="00E5245D" w:rsidP="00253BBB">
            <w:pPr>
              <w:suppressAutoHyphens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Избор на раководство на  уч</w:t>
            </w: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t>еничк</w:t>
            </w:r>
            <w:r w:rsidRPr="00253BBB">
              <w:rPr>
                <w:rFonts w:ascii="Arial" w:hAnsi="Arial" w:cs="Arial"/>
                <w:sz w:val="26"/>
                <w:szCs w:val="26"/>
              </w:rPr>
              <w:t xml:space="preserve">ата заедница (претседател, заменик, членови и записничар) </w:t>
            </w:r>
          </w:p>
          <w:p w:rsidR="00E5245D" w:rsidRPr="00253BBB" w:rsidRDefault="00E5245D" w:rsidP="00253BBB">
            <w:pPr>
              <w:suppressAutoHyphens w:val="0"/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Запознавање со задачите и работата на ученичката заедница.</w:t>
            </w:r>
          </w:p>
          <w:p w:rsidR="00E5245D" w:rsidRPr="00253BBB" w:rsidRDefault="00E5245D" w:rsidP="00253BBB">
            <w:pPr>
              <w:suppressAutoHyphens w:val="0"/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t>-</w:t>
            </w:r>
            <w:r w:rsidRPr="00253BBB">
              <w:rPr>
                <w:rFonts w:ascii="Arial" w:hAnsi="Arial" w:cs="Arial"/>
                <w:sz w:val="26"/>
                <w:szCs w:val="26"/>
              </w:rPr>
              <w:t xml:space="preserve"> Уч</w:t>
            </w: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t>еничката</w:t>
            </w:r>
            <w:r w:rsidRPr="00253BBB">
              <w:rPr>
                <w:rFonts w:ascii="Arial" w:hAnsi="Arial" w:cs="Arial"/>
                <w:sz w:val="26"/>
                <w:szCs w:val="26"/>
              </w:rPr>
              <w:t xml:space="preserve"> заедница како работен колектив во кој секој придонесува за попријатна атмосфера</w:t>
            </w:r>
          </w:p>
          <w:p w:rsidR="00E5245D" w:rsidRPr="00253BBB" w:rsidRDefault="00E5245D" w:rsidP="00E5245D">
            <w:pPr>
              <w:spacing w:after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Редовност и дисциплина</w:t>
            </w:r>
          </w:p>
        </w:tc>
        <w:tc>
          <w:tcPr>
            <w:tcW w:w="3270" w:type="dxa"/>
            <w:vAlign w:val="center"/>
          </w:tcPr>
          <w:p w:rsidR="00E5245D" w:rsidRDefault="00E5245D" w:rsidP="00E5245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Октомври</w:t>
            </w:r>
          </w:p>
        </w:tc>
      </w:tr>
      <w:tr w:rsidR="00E5245D" w:rsidTr="00E5245D">
        <w:trPr>
          <w:trHeight w:val="3457"/>
        </w:trPr>
        <w:tc>
          <w:tcPr>
            <w:tcW w:w="5778" w:type="dxa"/>
          </w:tcPr>
          <w:p w:rsidR="00E5245D" w:rsidRPr="00253BBB" w:rsidRDefault="00E5245D" w:rsidP="00253BBB">
            <w:pPr>
              <w:suppressAutoHyphens w:val="0"/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lastRenderedPageBreak/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Однесување на учениците во училиштето и на јавни места</w:t>
            </w:r>
          </w:p>
          <w:p w:rsidR="00E5245D" w:rsidRPr="00253BBB" w:rsidRDefault="00E5245D" w:rsidP="00253BBB">
            <w:pPr>
              <w:suppressAutoHyphens w:val="0"/>
              <w:spacing w:after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Како да се подобрат работните навики, работната дисциплина и условите за работа во училиштето</w:t>
            </w:r>
          </w:p>
          <w:p w:rsidR="00E5245D" w:rsidRPr="00253BBB" w:rsidRDefault="00E5245D" w:rsidP="00253BBB">
            <w:pPr>
              <w:suppressAutoHyphens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253BBB"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 xml:space="preserve">Разговор на тема: Добиените оценки се резултат на моето учење. Како да го подобриме успехот? </w:t>
            </w:r>
          </w:p>
          <w:p w:rsidR="00E5245D" w:rsidRPr="00253BBB" w:rsidRDefault="00E5245D" w:rsidP="00253BBB">
            <w:pPr>
              <w:suppressAutoHyphens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Разговор за полугодишниот успех на учениците;</w:t>
            </w:r>
          </w:p>
          <w:p w:rsidR="00E5245D" w:rsidRPr="00253BBB" w:rsidRDefault="00E5245D" w:rsidP="00E5245D">
            <w:pPr>
              <w:spacing w:after="0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- </w:t>
            </w:r>
            <w:r w:rsidRPr="00253BBB">
              <w:rPr>
                <w:rFonts w:ascii="Arial" w:hAnsi="Arial" w:cs="Arial"/>
                <w:sz w:val="26"/>
                <w:szCs w:val="26"/>
              </w:rPr>
              <w:t>Активности за подготовка за реализирање на Новогодишниот Базар во училиштето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>.</w:t>
            </w:r>
          </w:p>
        </w:tc>
        <w:tc>
          <w:tcPr>
            <w:tcW w:w="3270" w:type="dxa"/>
            <w:vAlign w:val="center"/>
          </w:tcPr>
          <w:p w:rsidR="00E5245D" w:rsidRDefault="00E5245D" w:rsidP="00E5245D">
            <w:pPr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Декември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5E0697" w:rsidRDefault="005E0697" w:rsidP="005E0697">
      <w:pPr>
        <w:spacing w:after="0" w:line="240" w:lineRule="auto"/>
        <w:jc w:val="center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Членови на ученичката заедница</w:t>
      </w:r>
    </w:p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3608"/>
      </w:tblGrid>
      <w:tr w:rsidR="005E0697" w:rsidTr="005E0697">
        <w:trPr>
          <w:jc w:val="center"/>
        </w:trPr>
        <w:tc>
          <w:tcPr>
            <w:tcW w:w="1809" w:type="dxa"/>
          </w:tcPr>
          <w:p w:rsidR="005E0697" w:rsidRDefault="005E0697" w:rsidP="007976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Паралелка</w:t>
            </w:r>
          </w:p>
        </w:tc>
        <w:tc>
          <w:tcPr>
            <w:tcW w:w="3608" w:type="dxa"/>
          </w:tcPr>
          <w:p w:rsidR="005E0697" w:rsidRDefault="005E0697" w:rsidP="007976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 и презиме 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VIа</w:t>
            </w:r>
          </w:p>
        </w:tc>
        <w:tc>
          <w:tcPr>
            <w:tcW w:w="3608" w:type="dxa"/>
          </w:tcPr>
          <w:p w:rsidR="00AA1283" w:rsidRPr="00253BBB" w:rsidRDefault="004D16C8" w:rsidP="00253BBB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Ведран Андреевски</w:t>
            </w:r>
          </w:p>
        </w:tc>
      </w:tr>
      <w:tr w:rsidR="00AA1283" w:rsidTr="005E0697">
        <w:trPr>
          <w:jc w:val="center"/>
        </w:trPr>
        <w:tc>
          <w:tcPr>
            <w:tcW w:w="1809" w:type="dxa"/>
            <w:vMerge/>
          </w:tcPr>
          <w:p w:rsidR="00AA1283" w:rsidRDefault="00AA1283" w:rsidP="002B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253BBB" w:rsidRDefault="004D16C8" w:rsidP="00253BBB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Дарјан Димовски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VIб</w:t>
            </w:r>
          </w:p>
        </w:tc>
        <w:tc>
          <w:tcPr>
            <w:tcW w:w="3608" w:type="dxa"/>
          </w:tcPr>
          <w:p w:rsidR="00AA1283" w:rsidRPr="00253BBB" w:rsidRDefault="004D16C8" w:rsidP="007976ED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Никита Поп Тонев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/>
            <w:vAlign w:val="center"/>
          </w:tcPr>
          <w:p w:rsidR="00AA1283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253BBB" w:rsidRDefault="004D16C8" w:rsidP="00253BBB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Ана Стојчетовиќ</w:t>
            </w:r>
          </w:p>
        </w:tc>
      </w:tr>
      <w:tr w:rsidR="004D16C8" w:rsidTr="00472073">
        <w:trPr>
          <w:jc w:val="center"/>
        </w:trPr>
        <w:tc>
          <w:tcPr>
            <w:tcW w:w="1809" w:type="dxa"/>
            <w:vMerge w:val="restart"/>
            <w:vAlign w:val="center"/>
          </w:tcPr>
          <w:p w:rsidR="004D16C8" w:rsidRPr="004D16C8" w:rsidRDefault="004D16C8" w:rsidP="00472073">
            <w:pPr>
              <w:spacing w:after="0" w:line="240" w:lineRule="auto"/>
              <w:jc w:val="center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</w:rPr>
              <w:t>VI</w:t>
            </w:r>
            <w:r>
              <w:rPr>
                <w:sz w:val="24"/>
                <w:szCs w:val="24"/>
                <w:lang w:val="mk-MK"/>
              </w:rPr>
              <w:t>в</w:t>
            </w:r>
          </w:p>
        </w:tc>
        <w:tc>
          <w:tcPr>
            <w:tcW w:w="3608" w:type="dxa"/>
          </w:tcPr>
          <w:p w:rsidR="004D16C8" w:rsidRPr="00253BBB" w:rsidRDefault="004D16C8" w:rsidP="00472073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Амина Белкиса Бабиќ</w:t>
            </w:r>
          </w:p>
        </w:tc>
      </w:tr>
      <w:tr w:rsidR="004D16C8" w:rsidTr="00472073">
        <w:trPr>
          <w:jc w:val="center"/>
        </w:trPr>
        <w:tc>
          <w:tcPr>
            <w:tcW w:w="1809" w:type="dxa"/>
            <w:vMerge/>
          </w:tcPr>
          <w:p w:rsidR="004D16C8" w:rsidRDefault="004D16C8" w:rsidP="00472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4D16C8" w:rsidRPr="00253BBB" w:rsidRDefault="004D16C8" w:rsidP="00472073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Горјан Стојков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VIIa</w:t>
            </w:r>
          </w:p>
        </w:tc>
        <w:tc>
          <w:tcPr>
            <w:tcW w:w="3608" w:type="dxa"/>
          </w:tcPr>
          <w:p w:rsidR="00AA1283" w:rsidRPr="00253BBB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Ања Михајлоска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/>
            <w:vAlign w:val="center"/>
          </w:tcPr>
          <w:p w:rsidR="00AA1283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253BBB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Јован Лукиќ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VIIб</w:t>
            </w:r>
          </w:p>
        </w:tc>
        <w:tc>
          <w:tcPr>
            <w:tcW w:w="3608" w:type="dxa"/>
          </w:tcPr>
          <w:p w:rsidR="00AA1283" w:rsidRPr="00253BBB" w:rsidRDefault="004D16C8" w:rsidP="000D6CA9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Данил Ордевски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/>
            <w:vAlign w:val="center"/>
          </w:tcPr>
          <w:p w:rsidR="00AA1283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253BBB" w:rsidRDefault="004D16C8" w:rsidP="000D6CA9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Александар Тодоров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VIIIа</w:t>
            </w:r>
          </w:p>
        </w:tc>
        <w:tc>
          <w:tcPr>
            <w:tcW w:w="3608" w:type="dxa"/>
          </w:tcPr>
          <w:p w:rsidR="00AA1283" w:rsidRPr="004409CB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Ведран Павловски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/>
            <w:vAlign w:val="center"/>
          </w:tcPr>
          <w:p w:rsidR="00AA1283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4409CB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Петар Илиќ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VIIIб</w:t>
            </w:r>
          </w:p>
        </w:tc>
        <w:tc>
          <w:tcPr>
            <w:tcW w:w="3608" w:type="dxa"/>
          </w:tcPr>
          <w:p w:rsidR="00AA1283" w:rsidRPr="00E5245D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Арзу Исмаили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/>
            <w:vAlign w:val="center"/>
          </w:tcPr>
          <w:p w:rsidR="00AA1283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E5245D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Предраг Лазетиќ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IXа</w:t>
            </w:r>
          </w:p>
        </w:tc>
        <w:tc>
          <w:tcPr>
            <w:tcW w:w="3608" w:type="dxa"/>
          </w:tcPr>
          <w:p w:rsidR="00AA1283" w:rsidRPr="00E5245D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Симона Живкова</w:t>
            </w:r>
          </w:p>
        </w:tc>
      </w:tr>
      <w:tr w:rsidR="00AA1283" w:rsidTr="005E0697">
        <w:trPr>
          <w:jc w:val="center"/>
        </w:trPr>
        <w:tc>
          <w:tcPr>
            <w:tcW w:w="1809" w:type="dxa"/>
            <w:vMerge/>
          </w:tcPr>
          <w:p w:rsidR="00AA1283" w:rsidRDefault="00AA1283" w:rsidP="002B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E5245D" w:rsidRDefault="004D16C8" w:rsidP="00E27EC7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Емилија Петровска</w:t>
            </w:r>
          </w:p>
        </w:tc>
      </w:tr>
      <w:tr w:rsidR="00AA1283" w:rsidTr="00AA1283">
        <w:trPr>
          <w:jc w:val="center"/>
        </w:trPr>
        <w:tc>
          <w:tcPr>
            <w:tcW w:w="1809" w:type="dxa"/>
            <w:vMerge w:val="restart"/>
            <w:vAlign w:val="center"/>
          </w:tcPr>
          <w:p w:rsidR="00AA1283" w:rsidRPr="00A56E15" w:rsidRDefault="00AA1283" w:rsidP="00AA12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IXб</w:t>
            </w:r>
          </w:p>
        </w:tc>
        <w:tc>
          <w:tcPr>
            <w:tcW w:w="3608" w:type="dxa"/>
          </w:tcPr>
          <w:p w:rsidR="00AA1283" w:rsidRPr="00E5245D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Диана Бушиноска</w:t>
            </w:r>
          </w:p>
        </w:tc>
      </w:tr>
      <w:tr w:rsidR="00AA1283" w:rsidTr="005E0697">
        <w:trPr>
          <w:jc w:val="center"/>
        </w:trPr>
        <w:tc>
          <w:tcPr>
            <w:tcW w:w="1809" w:type="dxa"/>
            <w:vMerge/>
          </w:tcPr>
          <w:p w:rsidR="00AA1283" w:rsidRDefault="00AA1283" w:rsidP="002B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08" w:type="dxa"/>
          </w:tcPr>
          <w:p w:rsidR="00AA1283" w:rsidRPr="00E5245D" w:rsidRDefault="004D16C8" w:rsidP="004B691C">
            <w:pPr>
              <w:spacing w:after="0" w:line="240" w:lineRule="auto"/>
              <w:rPr>
                <w:sz w:val="24"/>
                <w:szCs w:val="24"/>
                <w:lang w:val="mk-MK"/>
              </w:rPr>
            </w:pPr>
            <w:r>
              <w:rPr>
                <w:sz w:val="24"/>
                <w:szCs w:val="24"/>
                <w:lang w:val="mk-MK"/>
              </w:rPr>
              <w:t>Мојсо Бошковски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E9784E" w:rsidRDefault="00E9784E" w:rsidP="000401D2">
      <w:pPr>
        <w:tabs>
          <w:tab w:val="left" w:pos="851"/>
        </w:tabs>
        <w:spacing w:after="0" w:line="240" w:lineRule="auto"/>
        <w:ind w:left="851"/>
        <w:rPr>
          <w:rFonts w:ascii="Arial" w:hAnsi="Arial" w:cs="Arial"/>
          <w:color w:val="FF0000"/>
          <w:sz w:val="24"/>
          <w:szCs w:val="24"/>
          <w:lang w:val="ru-RU"/>
        </w:rPr>
      </w:pPr>
    </w:p>
    <w:p w:rsidR="005E0697" w:rsidRPr="00674CE9" w:rsidRDefault="005E0697" w:rsidP="00674CE9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  <w:lang w:val="ru-RU"/>
        </w:rPr>
      </w:pPr>
      <w:bookmarkStart w:id="60" w:name="_Toc502920093"/>
      <w:r w:rsidRPr="00674CE9">
        <w:rPr>
          <w:rFonts w:ascii="Arial" w:hAnsi="Arial" w:cs="Arial"/>
          <w:color w:val="auto"/>
          <w:sz w:val="28"/>
          <w:szCs w:val="28"/>
          <w:lang w:val="ru-RU"/>
        </w:rPr>
        <w:t>1. 1</w:t>
      </w:r>
      <w:r w:rsidR="002217A6" w:rsidRPr="00674CE9">
        <w:rPr>
          <w:rFonts w:ascii="Arial" w:hAnsi="Arial" w:cs="Arial"/>
          <w:color w:val="auto"/>
          <w:sz w:val="28"/>
          <w:szCs w:val="28"/>
          <w:lang w:val="ru-RU"/>
        </w:rPr>
        <w:t>0</w:t>
      </w:r>
      <w:r w:rsidRPr="00674CE9">
        <w:rPr>
          <w:rFonts w:ascii="Arial" w:hAnsi="Arial" w:cs="Arial"/>
          <w:color w:val="auto"/>
          <w:sz w:val="28"/>
          <w:szCs w:val="28"/>
          <w:lang w:val="ru-RU"/>
        </w:rPr>
        <w:t xml:space="preserve"> Професионална ориентација на учениците</w:t>
      </w:r>
      <w:bookmarkEnd w:id="60"/>
    </w:p>
    <w:p w:rsidR="005E0697" w:rsidRDefault="005E0697" w:rsidP="005E0697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ru-RU"/>
        </w:rPr>
      </w:pPr>
    </w:p>
    <w:p w:rsidR="00E5245D" w:rsidRDefault="00E5245D" w:rsidP="006966CE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ru-RU"/>
        </w:rPr>
        <w:t xml:space="preserve">Професионалната ориентација на учениците од </w:t>
      </w:r>
      <w:r>
        <w:rPr>
          <w:rFonts w:ascii="Arial" w:hAnsi="Arial" w:cs="Arial"/>
          <w:sz w:val="26"/>
          <w:szCs w:val="26"/>
          <w:lang w:val="en-GB"/>
        </w:rPr>
        <w:t xml:space="preserve">I </w:t>
      </w:r>
      <w:r>
        <w:rPr>
          <w:rFonts w:ascii="Arial" w:hAnsi="Arial" w:cs="Arial"/>
          <w:sz w:val="26"/>
          <w:szCs w:val="26"/>
          <w:lang w:val="mk-MK"/>
        </w:rPr>
        <w:t xml:space="preserve">до </w:t>
      </w:r>
      <w:r>
        <w:rPr>
          <w:rFonts w:ascii="Arial" w:hAnsi="Arial" w:cs="Arial"/>
          <w:sz w:val="26"/>
          <w:szCs w:val="26"/>
          <w:lang w:val="en-GB"/>
        </w:rPr>
        <w:t>IX</w:t>
      </w:r>
      <w:r>
        <w:rPr>
          <w:rFonts w:ascii="Arial" w:hAnsi="Arial" w:cs="Arial"/>
          <w:sz w:val="26"/>
          <w:szCs w:val="26"/>
          <w:lang w:val="mk-MK"/>
        </w:rPr>
        <w:t xml:space="preserve"> одд. се реализира преку темите кои се обработуваат на часот по животни вештини (одделенскиот час) и преку проектот „Заедничка грижа за насочување на учениците“ кој се реализира секоја учебна година.</w:t>
      </w:r>
    </w:p>
    <w:p w:rsidR="00E5245D" w:rsidRDefault="00E5245D" w:rsidP="006966CE">
      <w:pPr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lastRenderedPageBreak/>
        <w:t>Во периодот на првото полугодие од учебната 201</w:t>
      </w:r>
      <w:r w:rsidR="00CD38AF">
        <w:rPr>
          <w:rFonts w:ascii="Arial" w:hAnsi="Arial" w:cs="Arial"/>
          <w:sz w:val="26"/>
          <w:szCs w:val="26"/>
          <w:lang w:val="mk-MK"/>
        </w:rPr>
        <w:t>8/19</w:t>
      </w:r>
      <w:r>
        <w:rPr>
          <w:rFonts w:ascii="Arial" w:hAnsi="Arial" w:cs="Arial"/>
          <w:sz w:val="26"/>
          <w:szCs w:val="26"/>
          <w:lang w:val="mk-MK"/>
        </w:rPr>
        <w:t xml:space="preserve"> год. професионалната ориентација на учениците се реализираше преку следниве активности:</w:t>
      </w:r>
    </w:p>
    <w:p w:rsidR="00E5245D" w:rsidRDefault="00E5245D" w:rsidP="005E0697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ru-RU"/>
        </w:rPr>
      </w:pPr>
    </w:p>
    <w:p w:rsidR="00992A08" w:rsidRPr="00F87E15" w:rsidRDefault="00992A08" w:rsidP="005E0697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2822"/>
        <w:gridCol w:w="2535"/>
      </w:tblGrid>
      <w:tr w:rsidR="005E0697" w:rsidRPr="000946AC" w:rsidTr="00B03CB5">
        <w:trPr>
          <w:jc w:val="center"/>
        </w:trPr>
        <w:tc>
          <w:tcPr>
            <w:tcW w:w="4307" w:type="dxa"/>
            <w:shd w:val="clear" w:color="auto" w:fill="BFBFBF" w:themeFill="background1" w:themeFillShade="BF"/>
            <w:vAlign w:val="center"/>
          </w:tcPr>
          <w:p w:rsidR="005E0697" w:rsidRPr="000946AC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ru-RU"/>
              </w:rPr>
            </w:pPr>
            <w:r w:rsidRPr="000946AC">
              <w:rPr>
                <w:rFonts w:ascii="Arial" w:hAnsi="Arial" w:cs="Arial"/>
                <w:b/>
                <w:sz w:val="26"/>
                <w:szCs w:val="26"/>
                <w:lang w:val="ru-RU"/>
              </w:rPr>
              <w:t>Активност</w:t>
            </w:r>
          </w:p>
        </w:tc>
        <w:tc>
          <w:tcPr>
            <w:tcW w:w="2965" w:type="dxa"/>
            <w:shd w:val="clear" w:color="auto" w:fill="BFBFBF" w:themeFill="background1" w:themeFillShade="BF"/>
            <w:vAlign w:val="center"/>
          </w:tcPr>
          <w:p w:rsidR="005E0697" w:rsidRPr="000946AC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ru-RU"/>
              </w:rPr>
            </w:pPr>
            <w:r w:rsidRPr="000946AC">
              <w:rPr>
                <w:rFonts w:ascii="Arial" w:hAnsi="Arial" w:cs="Arial"/>
                <w:b/>
                <w:sz w:val="26"/>
                <w:szCs w:val="26"/>
                <w:lang w:val="ru-RU"/>
              </w:rPr>
              <w:t>Тим</w:t>
            </w:r>
          </w:p>
        </w:tc>
        <w:tc>
          <w:tcPr>
            <w:tcW w:w="2614" w:type="dxa"/>
            <w:shd w:val="clear" w:color="auto" w:fill="BFBFBF" w:themeFill="background1" w:themeFillShade="BF"/>
            <w:vAlign w:val="center"/>
          </w:tcPr>
          <w:p w:rsidR="005E0697" w:rsidRPr="000946AC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ru-RU"/>
              </w:rPr>
            </w:pPr>
            <w:r w:rsidRPr="000946AC">
              <w:rPr>
                <w:rFonts w:ascii="Arial" w:hAnsi="Arial" w:cs="Arial"/>
                <w:b/>
                <w:sz w:val="26"/>
                <w:szCs w:val="26"/>
                <w:lang w:val="ru-RU"/>
              </w:rPr>
              <w:t>Време на реализација</w:t>
            </w:r>
          </w:p>
        </w:tc>
      </w:tr>
      <w:tr w:rsidR="005E0697" w:rsidTr="00B03CB5">
        <w:trPr>
          <w:jc w:val="center"/>
        </w:trPr>
        <w:tc>
          <w:tcPr>
            <w:tcW w:w="4307" w:type="dxa"/>
          </w:tcPr>
          <w:p w:rsidR="005E0697" w:rsidRDefault="005E0697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6966CE">
              <w:rPr>
                <w:rFonts w:ascii="Arial" w:hAnsi="Arial" w:cs="Arial"/>
                <w:sz w:val="26"/>
                <w:szCs w:val="26"/>
                <w:lang w:val="ru-RU"/>
              </w:rPr>
              <w:t xml:space="preserve">Запознавање со професија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стома</w:t>
            </w:r>
            <w:r w:rsidR="00AA1283">
              <w:rPr>
                <w:rFonts w:ascii="Arial" w:hAnsi="Arial" w:cs="Arial"/>
                <w:sz w:val="26"/>
                <w:szCs w:val="26"/>
                <w:lang w:val="ru-RU"/>
              </w:rPr>
              <w:t>толог</w:t>
            </w:r>
          </w:p>
        </w:tc>
        <w:tc>
          <w:tcPr>
            <w:tcW w:w="2965" w:type="dxa"/>
          </w:tcPr>
          <w:p w:rsidR="005E0697" w:rsidRDefault="006966CE" w:rsidP="007976ED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6966CE" w:rsidRDefault="006966CE" w:rsidP="007976ED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6966CE" w:rsidRPr="006966CE" w:rsidRDefault="006966CE" w:rsidP="007976ED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 w:rsidRPr="006966CE"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5E0697" w:rsidRDefault="00992A08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октомври</w:t>
            </w:r>
          </w:p>
          <w:p w:rsidR="005E0697" w:rsidRDefault="005E0697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5E0697" w:rsidTr="00B03CB5">
        <w:trPr>
          <w:jc w:val="center"/>
        </w:trPr>
        <w:tc>
          <w:tcPr>
            <w:tcW w:w="4307" w:type="dxa"/>
          </w:tcPr>
          <w:p w:rsidR="005E0697" w:rsidRDefault="005E0697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 xml:space="preserve">Запознавање со професија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доктор за уво, нос и грло</w:t>
            </w:r>
          </w:p>
        </w:tc>
        <w:tc>
          <w:tcPr>
            <w:tcW w:w="2965" w:type="dxa"/>
          </w:tcPr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5E0697" w:rsidRPr="00BE386D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б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5E0697" w:rsidRDefault="006966CE" w:rsidP="006966C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о</w:t>
            </w:r>
            <w:r w:rsidR="005E0697">
              <w:rPr>
                <w:rFonts w:ascii="Arial" w:hAnsi="Arial" w:cs="Arial"/>
                <w:sz w:val="26"/>
                <w:szCs w:val="26"/>
                <w:lang w:val="ru-RU"/>
              </w:rPr>
              <w:t>ктомври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- За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познавање со професија цариник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Pr="006966CE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</w:t>
            </w:r>
            <w:r w:rsidRPr="006966CE"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септе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>мври</w:t>
            </w:r>
          </w:p>
          <w:p w:rsidR="00992A08" w:rsidRDefault="00992A0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Посета на книжара со учество на преведувач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Pr="00BE386D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б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но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 xml:space="preserve">ември 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Посета на продавница за велосипеди и презентација на истите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Pr="00BE386D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в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35258" w:rsidP="00992A08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окто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 xml:space="preserve">мври </w:t>
            </w:r>
          </w:p>
        </w:tc>
      </w:tr>
      <w:tr w:rsidR="006966CE" w:rsidTr="00B03CB5">
        <w:trPr>
          <w:jc w:val="center"/>
        </w:trPr>
        <w:tc>
          <w:tcPr>
            <w:tcW w:w="4307" w:type="dxa"/>
          </w:tcPr>
          <w:p w:rsidR="006966CE" w:rsidRDefault="00992A08" w:rsidP="00253BBB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- Запознавање со професија про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фесор по англиски јазик</w:t>
            </w:r>
          </w:p>
        </w:tc>
        <w:tc>
          <w:tcPr>
            <w:tcW w:w="2965" w:type="dxa"/>
          </w:tcPr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б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6966CE" w:rsidRDefault="00935258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дек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>е</w:t>
            </w:r>
            <w:r w:rsidR="006966CE">
              <w:rPr>
                <w:rFonts w:ascii="Arial" w:hAnsi="Arial" w:cs="Arial"/>
                <w:sz w:val="26"/>
                <w:szCs w:val="26"/>
                <w:lang w:val="ru-RU"/>
              </w:rPr>
              <w:t>мври</w:t>
            </w:r>
          </w:p>
        </w:tc>
      </w:tr>
      <w:tr w:rsidR="004D16C8" w:rsidTr="00F25011">
        <w:trPr>
          <w:jc w:val="center"/>
        </w:trPr>
        <w:tc>
          <w:tcPr>
            <w:tcW w:w="4307" w:type="dxa"/>
          </w:tcPr>
          <w:p w:rsidR="004D16C8" w:rsidRDefault="004D16C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- Посета на фабрика за мебел – запознавање со професија тишлер</w:t>
            </w:r>
          </w:p>
        </w:tc>
        <w:tc>
          <w:tcPr>
            <w:tcW w:w="2965" w:type="dxa"/>
          </w:tcPr>
          <w:p w:rsidR="004D16C8" w:rsidRDefault="004D16C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4D16C8" w:rsidRDefault="004D16C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III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в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4D16C8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ноември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Запознавање со професија градежен инженер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IV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октомври</w:t>
            </w:r>
          </w:p>
        </w:tc>
      </w:tr>
      <w:tr w:rsidR="006966CE" w:rsidTr="00B03CB5">
        <w:trPr>
          <w:jc w:val="center"/>
        </w:trPr>
        <w:tc>
          <w:tcPr>
            <w:tcW w:w="4307" w:type="dxa"/>
          </w:tcPr>
          <w:p w:rsidR="006966CE" w:rsidRDefault="006966CE" w:rsidP="00992A0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Запознавање со професија кожен лекар</w:t>
            </w:r>
          </w:p>
        </w:tc>
        <w:tc>
          <w:tcPr>
            <w:tcW w:w="2965" w:type="dxa"/>
          </w:tcPr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6966CE" w:rsidRDefault="006966CE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IV</w:t>
            </w:r>
            <w:r w:rsidR="00992A08"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б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6966CE" w:rsidRDefault="00935258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</w:t>
            </w:r>
            <w:r w:rsidR="006966CE">
              <w:rPr>
                <w:rFonts w:ascii="Arial" w:hAnsi="Arial" w:cs="Arial"/>
                <w:sz w:val="26"/>
                <w:szCs w:val="26"/>
                <w:lang w:val="ru-RU"/>
              </w:rPr>
              <w:t>оември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Запознавање со професија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биохемичар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Default="00992A08" w:rsidP="00992A0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а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но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>ември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4D16C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Посета на изложба на куќи и з</w:t>
            </w: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апознавање со професија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архитект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Default="00992A08" w:rsidP="00992A0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 xml:space="preserve">б 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992A0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ноември</w:t>
            </w:r>
          </w:p>
        </w:tc>
      </w:tr>
      <w:tr w:rsidR="00992A08" w:rsidTr="00F25011">
        <w:trPr>
          <w:jc w:val="center"/>
        </w:trPr>
        <w:tc>
          <w:tcPr>
            <w:tcW w:w="4307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Запознавање со професија </w:t>
            </w:r>
            <w:r w:rsidR="004D16C8">
              <w:rPr>
                <w:rFonts w:ascii="Arial" w:hAnsi="Arial" w:cs="Arial"/>
                <w:sz w:val="26"/>
                <w:szCs w:val="26"/>
                <w:lang w:val="ru-RU"/>
              </w:rPr>
              <w:t>стоматолог</w:t>
            </w:r>
          </w:p>
        </w:tc>
        <w:tc>
          <w:tcPr>
            <w:tcW w:w="2965" w:type="dxa"/>
          </w:tcPr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92A08" w:rsidRDefault="00992A08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92A08" w:rsidRDefault="00992A08" w:rsidP="00992A08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 w:rsidR="00935258">
              <w:rPr>
                <w:rFonts w:ascii="Arial" w:hAnsi="Arial" w:cs="Arial"/>
                <w:sz w:val="26"/>
                <w:szCs w:val="26"/>
                <w:lang w:val="en-GB"/>
              </w:rPr>
              <w:t>VI</w:t>
            </w:r>
            <w:r w:rsidR="00935258">
              <w:rPr>
                <w:rFonts w:ascii="Arial" w:hAnsi="Arial" w:cs="Arial"/>
                <w:sz w:val="26"/>
                <w:szCs w:val="26"/>
                <w:vertAlign w:val="superscript"/>
                <w:lang w:val="en-GB"/>
              </w:rPr>
              <w:t>a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92A08" w:rsidRDefault="004E0666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дек</w:t>
            </w:r>
            <w:r w:rsidR="00992A08">
              <w:rPr>
                <w:rFonts w:ascii="Arial" w:hAnsi="Arial" w:cs="Arial"/>
                <w:sz w:val="26"/>
                <w:szCs w:val="26"/>
                <w:lang w:val="ru-RU"/>
              </w:rPr>
              <w:t>ември</w:t>
            </w:r>
          </w:p>
        </w:tc>
      </w:tr>
      <w:tr w:rsidR="004E0666" w:rsidTr="00F25011">
        <w:trPr>
          <w:jc w:val="center"/>
        </w:trPr>
        <w:tc>
          <w:tcPr>
            <w:tcW w:w="4307" w:type="dxa"/>
          </w:tcPr>
          <w:p w:rsidR="004E0666" w:rsidRPr="0063070D" w:rsidRDefault="004E0666" w:rsidP="00CD38AF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Запознавање со професија </w:t>
            </w:r>
            <w:r w:rsidR="00935258">
              <w:rPr>
                <w:rFonts w:ascii="Arial" w:hAnsi="Arial" w:cs="Arial"/>
                <w:sz w:val="26"/>
                <w:szCs w:val="26"/>
                <w:lang w:val="ru-RU"/>
              </w:rPr>
              <w:t>архитект</w:t>
            </w:r>
          </w:p>
        </w:tc>
        <w:tc>
          <w:tcPr>
            <w:tcW w:w="2965" w:type="dxa"/>
          </w:tcPr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</w:t>
            </w:r>
            <w:r w:rsidR="00935258"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б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4E0666" w:rsidRPr="006966CE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</w:t>
            </w:r>
            <w:r w:rsidR="00CD38AF">
              <w:rPr>
                <w:rFonts w:ascii="Arial" w:hAnsi="Arial" w:cs="Arial"/>
                <w:sz w:val="26"/>
                <w:szCs w:val="26"/>
                <w:lang w:val="mk-MK"/>
              </w:rPr>
              <w:t>е</w:t>
            </w:r>
            <w:r w:rsidR="004E0666">
              <w:rPr>
                <w:rFonts w:ascii="Arial" w:hAnsi="Arial" w:cs="Arial"/>
                <w:sz w:val="26"/>
                <w:szCs w:val="26"/>
                <w:lang w:val="mk-MK"/>
              </w:rPr>
              <w:t>мври</w:t>
            </w:r>
          </w:p>
        </w:tc>
      </w:tr>
      <w:tr w:rsidR="00935258" w:rsidTr="00472073">
        <w:trPr>
          <w:jc w:val="center"/>
        </w:trPr>
        <w:tc>
          <w:tcPr>
            <w:tcW w:w="4307" w:type="dxa"/>
          </w:tcPr>
          <w:p w:rsidR="00935258" w:rsidRPr="0063070D" w:rsidRDefault="00935258" w:rsidP="00472073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lastRenderedPageBreak/>
              <w:t>- Запознавање со професија архитект</w:t>
            </w:r>
          </w:p>
        </w:tc>
        <w:tc>
          <w:tcPr>
            <w:tcW w:w="2965" w:type="dxa"/>
          </w:tcPr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mk-MK"/>
              </w:rPr>
              <w:t>в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35258" w:rsidRPr="006966CE" w:rsidRDefault="00935258" w:rsidP="004720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</w:tc>
      </w:tr>
      <w:tr w:rsidR="004E0666" w:rsidTr="00F25011">
        <w:trPr>
          <w:jc w:val="center"/>
        </w:trPr>
        <w:tc>
          <w:tcPr>
            <w:tcW w:w="4307" w:type="dxa"/>
          </w:tcPr>
          <w:p w:rsidR="004E0666" w:rsidRPr="0063070D" w:rsidRDefault="004E0666" w:rsidP="00935258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Запознавање со професија </w:t>
            </w:r>
            <w:r w:rsidR="00935258">
              <w:rPr>
                <w:rFonts w:ascii="Arial" w:hAnsi="Arial" w:cs="Arial"/>
                <w:sz w:val="26"/>
                <w:szCs w:val="26"/>
                <w:lang w:val="ru-RU"/>
              </w:rPr>
              <w:t>архитект</w:t>
            </w:r>
          </w:p>
        </w:tc>
        <w:tc>
          <w:tcPr>
            <w:tcW w:w="2965" w:type="dxa"/>
          </w:tcPr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4E0666" w:rsidRDefault="004E0666" w:rsidP="00F25011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en-GB"/>
              </w:rPr>
              <w:t>a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4E0666" w:rsidRPr="006966CE" w:rsidRDefault="00935258" w:rsidP="00F25011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</w:t>
            </w:r>
            <w:r w:rsidR="004E0666">
              <w:rPr>
                <w:rFonts w:ascii="Arial" w:hAnsi="Arial" w:cs="Arial"/>
                <w:sz w:val="26"/>
                <w:szCs w:val="26"/>
                <w:lang w:val="mk-MK"/>
              </w:rPr>
              <w:t>ември</w:t>
            </w:r>
          </w:p>
        </w:tc>
      </w:tr>
      <w:tr w:rsidR="00935258" w:rsidTr="00472073">
        <w:trPr>
          <w:jc w:val="center"/>
        </w:trPr>
        <w:tc>
          <w:tcPr>
            <w:tcW w:w="4307" w:type="dxa"/>
          </w:tcPr>
          <w:p w:rsidR="00935258" w:rsidRPr="0063070D" w:rsidRDefault="00935258" w:rsidP="00472073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- Запознавање со професија стоматолог</w:t>
            </w:r>
          </w:p>
        </w:tc>
        <w:tc>
          <w:tcPr>
            <w:tcW w:w="2965" w:type="dxa"/>
          </w:tcPr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935258" w:rsidRDefault="00935258" w:rsidP="00472073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VI</w:t>
            </w:r>
            <w:r>
              <w:rPr>
                <w:rFonts w:ascii="Arial" w:hAnsi="Arial" w:cs="Arial"/>
                <w:sz w:val="26"/>
                <w:szCs w:val="26"/>
              </w:rPr>
              <w:t>I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en-GB"/>
              </w:rPr>
              <w:t>a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935258" w:rsidRPr="006966CE" w:rsidRDefault="00935258" w:rsidP="0047207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ноември</w:t>
            </w:r>
          </w:p>
        </w:tc>
      </w:tr>
      <w:tr w:rsidR="004E0666" w:rsidTr="00B03CB5">
        <w:trPr>
          <w:jc w:val="center"/>
        </w:trPr>
        <w:tc>
          <w:tcPr>
            <w:tcW w:w="4307" w:type="dxa"/>
          </w:tcPr>
          <w:p w:rsidR="004E0666" w:rsidRPr="0063070D" w:rsidRDefault="004E0666" w:rsidP="00F25011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- Запознавање со професија </w:t>
            </w:r>
            <w:r w:rsidR="00935258">
              <w:rPr>
                <w:rFonts w:ascii="Arial" w:hAnsi="Arial" w:cs="Arial"/>
                <w:sz w:val="26"/>
                <w:szCs w:val="26"/>
                <w:lang w:val="ru-RU"/>
              </w:rPr>
              <w:t>музичар</w:t>
            </w:r>
          </w:p>
        </w:tc>
        <w:tc>
          <w:tcPr>
            <w:tcW w:w="2965" w:type="dxa"/>
          </w:tcPr>
          <w:p w:rsidR="004E0666" w:rsidRDefault="004E0666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Родител</w:t>
            </w:r>
          </w:p>
          <w:p w:rsidR="004E0666" w:rsidRDefault="004E0666" w:rsidP="006966CE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Наставник</w:t>
            </w:r>
          </w:p>
          <w:p w:rsidR="004E0666" w:rsidRDefault="004E0666" w:rsidP="004E0666">
            <w:pPr>
              <w:spacing w:after="0" w:line="240" w:lineRule="auto"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Ученици од </w:t>
            </w:r>
            <w:r>
              <w:rPr>
                <w:rFonts w:ascii="Arial" w:hAnsi="Arial" w:cs="Arial"/>
                <w:sz w:val="26"/>
                <w:szCs w:val="26"/>
                <w:lang w:val="en-GB"/>
              </w:rPr>
              <w:t>IX</w:t>
            </w:r>
            <w:r>
              <w:rPr>
                <w:rFonts w:ascii="Arial" w:hAnsi="Arial" w:cs="Arial"/>
                <w:sz w:val="26"/>
                <w:szCs w:val="26"/>
                <w:vertAlign w:val="superscript"/>
                <w:lang w:val="en-GB"/>
              </w:rPr>
              <w:t>a</w:t>
            </w:r>
            <w:r>
              <w:rPr>
                <w:rFonts w:ascii="Arial" w:hAnsi="Arial" w:cs="Arial"/>
                <w:sz w:val="26"/>
                <w:szCs w:val="26"/>
                <w:lang w:val="mk-MK"/>
              </w:rPr>
              <w:t xml:space="preserve"> одд.</w:t>
            </w:r>
          </w:p>
        </w:tc>
        <w:tc>
          <w:tcPr>
            <w:tcW w:w="2614" w:type="dxa"/>
          </w:tcPr>
          <w:p w:rsidR="004E0666" w:rsidRPr="006966CE" w:rsidRDefault="004E0666" w:rsidP="007976ED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  <w:lang w:val="mk-MK"/>
              </w:rPr>
            </w:pPr>
            <w:r>
              <w:rPr>
                <w:rFonts w:ascii="Arial" w:hAnsi="Arial" w:cs="Arial"/>
                <w:sz w:val="26"/>
                <w:szCs w:val="26"/>
                <w:lang w:val="mk-MK"/>
              </w:rPr>
              <w:t>декември</w:t>
            </w:r>
          </w:p>
        </w:tc>
      </w:tr>
    </w:tbl>
    <w:p w:rsidR="005E0697" w:rsidRDefault="005E0697" w:rsidP="005E0697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E5B42" w:rsidRDefault="007E5B42" w:rsidP="00096CBE">
      <w:pPr>
        <w:jc w:val="both"/>
        <w:rPr>
          <w:rFonts w:asciiTheme="minorHAnsi" w:hAnsiTheme="minorHAnsi"/>
          <w:lang w:val="mk-MK"/>
        </w:rPr>
      </w:pPr>
    </w:p>
    <w:p w:rsidR="007A5356" w:rsidRDefault="007A5356" w:rsidP="00096CBE">
      <w:pPr>
        <w:jc w:val="both"/>
        <w:rPr>
          <w:rFonts w:asciiTheme="minorHAnsi" w:hAnsiTheme="minorHAnsi"/>
          <w:lang w:val="mk-MK"/>
        </w:rPr>
      </w:pPr>
    </w:p>
    <w:p w:rsidR="00E50C67" w:rsidRDefault="00E50C67" w:rsidP="00096CBE">
      <w:pPr>
        <w:jc w:val="both"/>
        <w:rPr>
          <w:rFonts w:asciiTheme="minorHAnsi" w:hAnsiTheme="minorHAnsi"/>
          <w:lang w:val="mk-MK"/>
        </w:rPr>
      </w:pPr>
    </w:p>
    <w:p w:rsidR="00E50C67" w:rsidRDefault="00E50C67" w:rsidP="00096CBE">
      <w:pPr>
        <w:jc w:val="both"/>
        <w:rPr>
          <w:rFonts w:asciiTheme="minorHAnsi" w:hAnsiTheme="minorHAnsi"/>
          <w:lang w:val="mk-MK"/>
        </w:rPr>
      </w:pPr>
    </w:p>
    <w:p w:rsidR="00E50C67" w:rsidRDefault="00E50C67" w:rsidP="00096CBE">
      <w:pPr>
        <w:jc w:val="both"/>
        <w:rPr>
          <w:rFonts w:asciiTheme="minorHAnsi" w:hAnsiTheme="minorHAnsi"/>
          <w:lang w:val="mk-MK"/>
        </w:rPr>
      </w:pPr>
    </w:p>
    <w:p w:rsidR="00E50C67" w:rsidRDefault="00E50C67" w:rsidP="00096CBE">
      <w:pPr>
        <w:jc w:val="both"/>
        <w:rPr>
          <w:rFonts w:asciiTheme="minorHAnsi" w:hAnsiTheme="minorHAnsi"/>
          <w:lang w:val="mk-MK"/>
        </w:rPr>
      </w:pPr>
    </w:p>
    <w:p w:rsidR="007E5B42" w:rsidRDefault="007E5B42" w:rsidP="00096CBE">
      <w:pPr>
        <w:jc w:val="both"/>
        <w:rPr>
          <w:rFonts w:asciiTheme="minorHAnsi" w:hAnsiTheme="minorHAnsi"/>
          <w:lang w:val="mk-MK"/>
        </w:rPr>
      </w:pPr>
    </w:p>
    <w:p w:rsidR="00935258" w:rsidRDefault="00935258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3139D0" w:rsidRDefault="003139D0" w:rsidP="00096CBE">
      <w:pPr>
        <w:jc w:val="both"/>
        <w:rPr>
          <w:rFonts w:asciiTheme="minorHAnsi" w:hAnsiTheme="minorHAnsi"/>
          <w:lang w:val="mk-MK"/>
        </w:rPr>
      </w:pPr>
    </w:p>
    <w:p w:rsidR="00935258" w:rsidRDefault="00935258" w:rsidP="00096CBE">
      <w:pPr>
        <w:jc w:val="both"/>
        <w:rPr>
          <w:rFonts w:asciiTheme="minorHAnsi" w:hAnsiTheme="minorHAnsi"/>
          <w:lang w:val="mk-MK"/>
        </w:rPr>
      </w:pPr>
    </w:p>
    <w:p w:rsidR="00935258" w:rsidRDefault="00935258" w:rsidP="00096CBE">
      <w:pPr>
        <w:jc w:val="both"/>
        <w:rPr>
          <w:rFonts w:asciiTheme="minorHAnsi" w:hAnsiTheme="minorHAnsi"/>
          <w:lang w:val="mk-MK"/>
        </w:rPr>
      </w:pPr>
    </w:p>
    <w:p w:rsidR="003139D0" w:rsidRPr="00BB7928" w:rsidRDefault="003139D0" w:rsidP="00096CBE">
      <w:pPr>
        <w:jc w:val="both"/>
        <w:rPr>
          <w:rFonts w:asciiTheme="minorHAnsi" w:hAnsiTheme="minorHAnsi"/>
          <w:lang w:val="mk-MK"/>
        </w:rPr>
      </w:pPr>
    </w:p>
    <w:p w:rsidR="003E0BD5" w:rsidRPr="009A034D" w:rsidRDefault="00253BBB" w:rsidP="00EF643E">
      <w:pPr>
        <w:pStyle w:val="ListParagraph"/>
        <w:numPr>
          <w:ilvl w:val="0"/>
          <w:numId w:val="41"/>
        </w:numPr>
        <w:jc w:val="center"/>
        <w:outlineLvl w:val="0"/>
        <w:rPr>
          <w:rFonts w:ascii="Arial" w:hAnsi="Arial" w:cs="Arial"/>
          <w:sz w:val="52"/>
          <w:szCs w:val="52"/>
          <w:lang w:val="mk-MK"/>
        </w:rPr>
      </w:pPr>
      <w:bookmarkStart w:id="61" w:name="_Toc502920094"/>
      <w:r w:rsidRPr="009A034D">
        <w:rPr>
          <w:rFonts w:ascii="Arial" w:hAnsi="Arial" w:cs="Arial"/>
          <w:sz w:val="52"/>
          <w:szCs w:val="52"/>
          <w:lang w:val="mk-MK"/>
        </w:rPr>
        <w:t>Полуг</w:t>
      </w:r>
      <w:r w:rsidR="003E0BD5" w:rsidRPr="009A034D">
        <w:rPr>
          <w:rFonts w:ascii="Arial" w:hAnsi="Arial" w:cs="Arial"/>
          <w:sz w:val="52"/>
          <w:szCs w:val="52"/>
          <w:lang w:val="mk-MK"/>
        </w:rPr>
        <w:t>одишен извештај</w:t>
      </w:r>
      <w:bookmarkEnd w:id="61"/>
    </w:p>
    <w:p w:rsidR="00096CBE" w:rsidRPr="003E0BD5" w:rsidRDefault="003E0BD5" w:rsidP="009A034D">
      <w:pPr>
        <w:jc w:val="center"/>
        <w:outlineLvl w:val="0"/>
        <w:rPr>
          <w:rFonts w:ascii="MAC C Swiss" w:hAnsi="MAC C Swiss"/>
          <w:sz w:val="44"/>
          <w:szCs w:val="44"/>
          <w:lang w:val="es-ES"/>
        </w:rPr>
      </w:pPr>
      <w:bookmarkStart w:id="62" w:name="_Toc502920095"/>
      <w:r w:rsidRPr="003E0BD5">
        <w:rPr>
          <w:rFonts w:ascii="Arial" w:hAnsi="Arial" w:cs="Arial"/>
          <w:sz w:val="44"/>
          <w:szCs w:val="44"/>
          <w:lang w:val="mk-MK"/>
        </w:rPr>
        <w:t>од реализираните активности од проектот</w:t>
      </w:r>
      <w:bookmarkEnd w:id="62"/>
    </w:p>
    <w:p w:rsidR="00096CBE" w:rsidRPr="004532B0" w:rsidRDefault="00096CBE" w:rsidP="009A034D">
      <w:pPr>
        <w:jc w:val="center"/>
        <w:outlineLvl w:val="0"/>
        <w:rPr>
          <w:rFonts w:ascii="MAC C Swiss" w:hAnsi="MAC C Swiss"/>
          <w:sz w:val="52"/>
          <w:szCs w:val="52"/>
          <w:lang w:val="es-ES"/>
        </w:rPr>
      </w:pPr>
    </w:p>
    <w:p w:rsidR="00096CBE" w:rsidRPr="004532B0" w:rsidRDefault="00096CBE" w:rsidP="009A034D">
      <w:pPr>
        <w:jc w:val="center"/>
        <w:outlineLvl w:val="0"/>
        <w:rPr>
          <w:rFonts w:ascii="MAC C Swiss" w:hAnsi="MAC C Swiss"/>
          <w:sz w:val="52"/>
          <w:szCs w:val="52"/>
          <w:lang w:val="es-ES"/>
        </w:rPr>
      </w:pPr>
    </w:p>
    <w:p w:rsidR="00096CBE" w:rsidRPr="00094ED6" w:rsidRDefault="00096CBE" w:rsidP="009A034D">
      <w:pPr>
        <w:jc w:val="center"/>
        <w:outlineLvl w:val="0"/>
        <w:rPr>
          <w:sz w:val="40"/>
          <w:szCs w:val="40"/>
          <w:lang w:val="es-ES"/>
        </w:rPr>
      </w:pPr>
      <w:bookmarkStart w:id="63" w:name="_Toc502920096"/>
      <w:r w:rsidRPr="00094ED6">
        <w:rPr>
          <w:sz w:val="40"/>
          <w:szCs w:val="40"/>
          <w:lang w:val="es-ES"/>
        </w:rPr>
        <w:t>“</w:t>
      </w:r>
      <w:r w:rsidRPr="00094ED6">
        <w:rPr>
          <w:rFonts w:ascii="MAC C Swiss" w:hAnsi="MAC C Swiss"/>
          <w:sz w:val="40"/>
          <w:szCs w:val="40"/>
          <w:lang w:val="es-ES"/>
        </w:rPr>
        <w:t>INTEGRACIJA NA EKOLO[KATA  EDUKACIJA VO MAKEDONSKIOT OBRAZOVEN SISTEM</w:t>
      </w:r>
      <w:r w:rsidRPr="00094ED6">
        <w:rPr>
          <w:sz w:val="40"/>
          <w:szCs w:val="40"/>
          <w:lang w:val="es-ES"/>
        </w:rPr>
        <w:t>”</w:t>
      </w:r>
      <w:bookmarkEnd w:id="63"/>
    </w:p>
    <w:p w:rsidR="00096CBE" w:rsidRPr="00094ED6" w:rsidRDefault="00096CBE" w:rsidP="00096CBE">
      <w:pPr>
        <w:jc w:val="center"/>
        <w:rPr>
          <w:sz w:val="40"/>
          <w:szCs w:val="40"/>
          <w:lang w:val="es-ES"/>
        </w:rPr>
      </w:pPr>
    </w:p>
    <w:p w:rsidR="00096CBE" w:rsidRPr="00094ED6" w:rsidRDefault="00096CBE" w:rsidP="00096CBE">
      <w:pPr>
        <w:jc w:val="center"/>
        <w:rPr>
          <w:rFonts w:ascii="MAC C Swiss" w:hAnsi="MAC C Swiss"/>
          <w:sz w:val="40"/>
          <w:szCs w:val="40"/>
          <w:lang w:val="es-ES"/>
        </w:rPr>
      </w:pPr>
      <w:r w:rsidRPr="00094ED6">
        <w:rPr>
          <w:rFonts w:ascii="MAC C Swiss" w:hAnsi="MAC C Swiss"/>
          <w:sz w:val="40"/>
          <w:szCs w:val="40"/>
          <w:lang w:val="es-ES"/>
        </w:rPr>
        <w:t xml:space="preserve">VO OOU </w:t>
      </w:r>
      <w:r w:rsidRPr="00094ED6">
        <w:rPr>
          <w:sz w:val="40"/>
          <w:szCs w:val="40"/>
          <w:lang w:val="es-ES"/>
        </w:rPr>
        <w:t>“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KOLE NEDELKOVSKI </w:t>
      </w:r>
      <w:r w:rsidRPr="00094ED6">
        <w:rPr>
          <w:sz w:val="40"/>
          <w:szCs w:val="40"/>
          <w:lang w:val="es-ES"/>
        </w:rPr>
        <w:t>”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- SKOPJE</w:t>
      </w:r>
    </w:p>
    <w:p w:rsidR="00096CBE" w:rsidRDefault="00096CBE" w:rsidP="003E0BD5">
      <w:pPr>
        <w:jc w:val="center"/>
        <w:rPr>
          <w:rFonts w:ascii="MAC C Swiss" w:hAnsi="MAC C Swiss"/>
          <w:b/>
          <w:sz w:val="32"/>
          <w:szCs w:val="32"/>
        </w:rPr>
      </w:pPr>
      <w:r w:rsidRPr="00094ED6">
        <w:rPr>
          <w:rFonts w:ascii="MAC C Swiss" w:hAnsi="MAC C Swiss"/>
          <w:sz w:val="40"/>
          <w:szCs w:val="40"/>
          <w:lang w:val="es-ES"/>
        </w:rPr>
        <w:t>u~ebna</w:t>
      </w:r>
      <w:r w:rsidR="00866A1A">
        <w:rPr>
          <w:rFonts w:ascii="MAC C Swiss" w:hAnsi="MAC C Swiss"/>
          <w:sz w:val="40"/>
          <w:szCs w:val="40"/>
          <w:lang w:val="es-ES"/>
        </w:rPr>
        <w:t xml:space="preserve"> </w:t>
      </w:r>
      <w:r w:rsidR="00700B6E">
        <w:rPr>
          <w:rFonts w:ascii="Arial" w:hAnsi="Arial" w:cs="Arial"/>
          <w:sz w:val="40"/>
          <w:szCs w:val="40"/>
          <w:lang w:val="es-ES"/>
        </w:rPr>
        <w:t>2018/19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 god.</w:t>
      </w:r>
    </w:p>
    <w:p w:rsidR="00096CBE" w:rsidRDefault="00096CBE" w:rsidP="00096CBE">
      <w:pPr>
        <w:jc w:val="both"/>
        <w:rPr>
          <w:b/>
          <w:sz w:val="32"/>
          <w:szCs w:val="32"/>
          <w:lang w:val="mk-MK"/>
        </w:rPr>
      </w:pPr>
    </w:p>
    <w:p w:rsidR="00D77BB0" w:rsidRDefault="00D77BB0" w:rsidP="00096CBE">
      <w:pPr>
        <w:jc w:val="both"/>
        <w:rPr>
          <w:b/>
          <w:sz w:val="32"/>
          <w:szCs w:val="32"/>
          <w:lang w:val="mk-MK"/>
        </w:rPr>
      </w:pPr>
    </w:p>
    <w:p w:rsidR="00D77BB0" w:rsidRDefault="00D77BB0" w:rsidP="00096CBE">
      <w:pPr>
        <w:jc w:val="both"/>
        <w:rPr>
          <w:b/>
          <w:sz w:val="32"/>
          <w:szCs w:val="32"/>
          <w:lang w:val="mk-MK"/>
        </w:rPr>
      </w:pPr>
    </w:p>
    <w:p w:rsidR="00D77BB0" w:rsidRDefault="00D77BB0" w:rsidP="00096CBE">
      <w:pPr>
        <w:jc w:val="both"/>
        <w:rPr>
          <w:b/>
          <w:sz w:val="32"/>
          <w:szCs w:val="32"/>
          <w:lang w:val="mk-MK"/>
        </w:rPr>
      </w:pPr>
    </w:p>
    <w:p w:rsidR="00F9687B" w:rsidRDefault="00F9687B" w:rsidP="00096CBE">
      <w:pPr>
        <w:jc w:val="both"/>
        <w:rPr>
          <w:b/>
          <w:sz w:val="32"/>
          <w:szCs w:val="32"/>
          <w:lang w:val="mk-MK"/>
        </w:rPr>
      </w:pPr>
    </w:p>
    <w:p w:rsidR="00F9687B" w:rsidRDefault="00F9687B" w:rsidP="00096CBE">
      <w:pPr>
        <w:jc w:val="both"/>
        <w:rPr>
          <w:b/>
          <w:sz w:val="32"/>
          <w:szCs w:val="32"/>
          <w:lang w:val="mk-MK"/>
        </w:rPr>
      </w:pPr>
    </w:p>
    <w:p w:rsidR="003E0BD5" w:rsidRPr="003E0BD5" w:rsidRDefault="003E0BD5" w:rsidP="00525F43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6"/>
          <w:szCs w:val="26"/>
        </w:rPr>
      </w:pPr>
      <w:r w:rsidRPr="003E0BD5">
        <w:rPr>
          <w:rFonts w:ascii="Arial" w:hAnsi="Arial" w:cs="Arial"/>
          <w:b/>
          <w:sz w:val="26"/>
          <w:szCs w:val="26"/>
        </w:rPr>
        <w:lastRenderedPageBreak/>
        <w:t>ИЗВЕШТАЈ ЗА РЕАЛИЗИРАНА АКЦИЈА</w:t>
      </w:r>
    </w:p>
    <w:p w:rsidR="000654D4" w:rsidRPr="000654D4" w:rsidRDefault="000654D4" w:rsidP="003E0BD5">
      <w:pPr>
        <w:pStyle w:val="NoSpacing"/>
        <w:rPr>
          <w:rFonts w:ascii="Arial" w:hAnsi="Arial" w:cs="Arial"/>
          <w:b/>
          <w:sz w:val="26"/>
          <w:szCs w:val="26"/>
          <w:lang w:val="en-US"/>
        </w:rPr>
      </w:pPr>
    </w:p>
    <w:p w:rsidR="00C81DF8" w:rsidRPr="00C81DF8" w:rsidRDefault="003E0BD5" w:rsidP="00C81DF8">
      <w:pPr>
        <w:pStyle w:val="NoSpacing"/>
        <w:rPr>
          <w:rFonts w:ascii="Arial" w:hAnsi="Arial" w:cs="Arial"/>
          <w:lang w:eastAsia="mk-MK"/>
        </w:rPr>
      </w:pPr>
      <w:r w:rsidRPr="007B432A">
        <w:rPr>
          <w:rFonts w:ascii="Arial" w:hAnsi="Arial" w:cs="Arial"/>
          <w:b/>
          <w:sz w:val="24"/>
          <w:szCs w:val="24"/>
        </w:rPr>
        <w:t>Акција:</w:t>
      </w:r>
      <w:r w:rsidR="00C81DF8" w:rsidRPr="00C81DF8">
        <w:rPr>
          <w:rFonts w:ascii="Arial" w:hAnsi="Arial" w:cs="Arial"/>
          <w:lang w:val="en-US"/>
        </w:rPr>
        <w:t xml:space="preserve">1. </w:t>
      </w:r>
      <w:r w:rsidR="00C81DF8" w:rsidRPr="00C81DF8">
        <w:rPr>
          <w:rFonts w:ascii="Arial" w:hAnsi="Arial" w:cs="Arial"/>
          <w:lang w:eastAsia="mk-MK"/>
        </w:rPr>
        <w:t>Замена н</w:t>
      </w:r>
      <w:r w:rsidR="00C81DF8">
        <w:rPr>
          <w:rFonts w:ascii="Arial" w:hAnsi="Arial" w:cs="Arial"/>
          <w:lang w:eastAsia="mk-MK"/>
        </w:rPr>
        <w:t xml:space="preserve">а старите вентили од </w:t>
      </w:r>
      <w:r w:rsidR="00C81DF8" w:rsidRPr="00C81DF8">
        <w:rPr>
          <w:rFonts w:ascii="Arial" w:hAnsi="Arial" w:cs="Arial"/>
          <w:lang w:eastAsia="mk-MK"/>
        </w:rPr>
        <w:t xml:space="preserve">филтрите за довод на вода со нови </w:t>
      </w:r>
    </w:p>
    <w:p w:rsidR="00C81DF8" w:rsidRPr="00C81DF8" w:rsidRDefault="00C81DF8" w:rsidP="00C81DF8">
      <w:pPr>
        <w:pStyle w:val="NoSpacing"/>
        <w:rPr>
          <w:rFonts w:ascii="Arial" w:hAnsi="Arial" w:cs="Arial"/>
          <w:lang w:eastAsia="mk-MK"/>
        </w:rPr>
      </w:pPr>
      <w:r w:rsidRPr="00C81DF8">
        <w:rPr>
          <w:rFonts w:ascii="Arial" w:hAnsi="Arial" w:cs="Arial"/>
          <w:lang w:val="en-US" w:eastAsia="mk-MK"/>
        </w:rPr>
        <w:t xml:space="preserve">               2. </w:t>
      </w:r>
      <w:r w:rsidRPr="00C81DF8">
        <w:rPr>
          <w:rFonts w:ascii="Arial" w:hAnsi="Arial" w:cs="Arial"/>
          <w:lang w:eastAsia="mk-MK"/>
        </w:rPr>
        <w:t>Замена на дотраените чешми и мијалници во тоалетите со нови и замена на дозерите за сапун во тоалетите и поставување на нови</w:t>
      </w:r>
    </w:p>
    <w:p w:rsidR="00C81DF8" w:rsidRDefault="00C81DF8" w:rsidP="00C81DF8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C81DF8" w:rsidRPr="00D17AFF" w:rsidRDefault="003E0BD5" w:rsidP="00C81DF8">
      <w:pPr>
        <w:pStyle w:val="NoSpacing"/>
        <w:rPr>
          <w:rFonts w:ascii="Arial" w:hAnsi="Arial" w:cs="Arial"/>
        </w:rPr>
      </w:pPr>
      <w:r w:rsidRPr="007B432A">
        <w:rPr>
          <w:rFonts w:ascii="Arial" w:hAnsi="Arial" w:cs="Arial"/>
          <w:b/>
          <w:sz w:val="24"/>
          <w:szCs w:val="24"/>
        </w:rPr>
        <w:t xml:space="preserve">Цел на акцијата: </w:t>
      </w:r>
      <w:r w:rsidR="00C81DF8" w:rsidRPr="00D17AFF">
        <w:rPr>
          <w:rFonts w:ascii="Arial" w:hAnsi="Arial" w:cs="Arial"/>
        </w:rPr>
        <w:t>Заштеда и заштита на водата за пиење, а наша цел е да ја сочуваме чиста и здрава.</w:t>
      </w:r>
    </w:p>
    <w:p w:rsidR="001A08AE" w:rsidRPr="001A08AE" w:rsidRDefault="001A08AE" w:rsidP="00C81DF8">
      <w:pPr>
        <w:pStyle w:val="NoSpacing"/>
        <w:spacing w:line="276" w:lineRule="auto"/>
        <w:ind w:left="-426"/>
        <w:rPr>
          <w:rFonts w:ascii="Arial" w:hAnsi="Arial" w:cs="Arial"/>
          <w:sz w:val="24"/>
          <w:szCs w:val="24"/>
        </w:rPr>
      </w:pPr>
    </w:p>
    <w:p w:rsidR="003E0BD5" w:rsidRPr="007B432A" w:rsidRDefault="003E0BD5" w:rsidP="001A08AE">
      <w:pPr>
        <w:jc w:val="both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Опис:</w:t>
      </w:r>
    </w:p>
    <w:p w:rsidR="00C81DF8" w:rsidRPr="00C81DF8" w:rsidRDefault="00C81DF8" w:rsidP="00C81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Wingdings2" w:hAnsi="Arial" w:cs="Arial"/>
          <w:lang w:val="en-US"/>
        </w:rPr>
      </w:pPr>
      <w:r w:rsidRPr="00D17AFF">
        <w:rPr>
          <w:rFonts w:ascii="Arial" w:eastAsia="Wingdings2" w:hAnsi="Arial" w:cs="Arial"/>
        </w:rPr>
        <w:t>Рационално користење на водата за потребите во просториите на училиштето</w:t>
      </w:r>
      <w:r>
        <w:rPr>
          <w:rFonts w:ascii="Arial" w:eastAsia="Wingdings2" w:hAnsi="Arial" w:cs="Arial"/>
          <w:lang w:val="en-US"/>
        </w:rPr>
        <w:t>.</w:t>
      </w:r>
    </w:p>
    <w:p w:rsidR="00C81DF8" w:rsidRPr="00C81DF8" w:rsidRDefault="00C81DF8" w:rsidP="00C81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  <w:lang w:val="en-US"/>
        </w:rPr>
      </w:pPr>
      <w:r w:rsidRPr="00D17AFF">
        <w:rPr>
          <w:rFonts w:ascii="Arial" w:eastAsia="Wingdings2" w:hAnsi="Arial" w:cs="Arial"/>
        </w:rPr>
        <w:t>Наменско користење на водата за хигиената воучилиштето</w:t>
      </w:r>
      <w:r>
        <w:rPr>
          <w:rFonts w:ascii="Arial" w:eastAsia="Wingdings2" w:hAnsi="Arial" w:cs="Arial"/>
          <w:lang w:val="en-US"/>
        </w:rPr>
        <w:t>.</w:t>
      </w:r>
    </w:p>
    <w:p w:rsidR="00C81DF8" w:rsidRPr="00C81DF8" w:rsidRDefault="00C81DF8" w:rsidP="00C81DF8">
      <w:pPr>
        <w:pStyle w:val="NoSpacing"/>
        <w:rPr>
          <w:rFonts w:ascii="Arial" w:eastAsia="Wingdings2" w:hAnsi="Arial" w:cs="Arial"/>
          <w:lang w:val="en-US"/>
        </w:rPr>
      </w:pPr>
    </w:p>
    <w:p w:rsidR="007C508D" w:rsidRPr="007C508D" w:rsidRDefault="007C508D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Подготовка на акцијата</w:t>
      </w:r>
    </w:p>
    <w:p w:rsidR="00212AF7" w:rsidRPr="007B432A" w:rsidRDefault="00212AF7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567"/>
        <w:gridCol w:w="4962"/>
        <w:gridCol w:w="1730"/>
        <w:gridCol w:w="1618"/>
        <w:gridCol w:w="1643"/>
      </w:tblGrid>
      <w:tr w:rsidR="003E0BD5" w:rsidRPr="007B432A" w:rsidTr="00FE3175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7B432A" w:rsidRDefault="00E77CE4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FE3175" w:rsidRPr="007B432A" w:rsidTr="00C81DF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175" w:rsidRPr="00FE3175" w:rsidRDefault="00FE3175" w:rsidP="00FE3175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  <w:r w:rsidRPr="00FE3175">
              <w:rPr>
                <w:rFonts w:ascii="Arial" w:eastAsia="Times New Roman" w:hAnsi="Arial" w:cs="Arial"/>
                <w:lang w:eastAsia="mk-MK"/>
              </w:rPr>
              <w:t>1</w:t>
            </w:r>
          </w:p>
          <w:p w:rsidR="00FE3175" w:rsidRPr="00FE3175" w:rsidRDefault="00FE3175" w:rsidP="00FE3175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175" w:rsidRPr="00FE3175" w:rsidRDefault="00C81DF8" w:rsidP="00FE3175">
            <w:pPr>
              <w:pStyle w:val="NoSpacing"/>
              <w:rPr>
                <w:rFonts w:ascii="Arial" w:hAnsi="Arial" w:cs="Arial"/>
                <w:bCs/>
                <w:lang w:eastAsia="mk-MK"/>
              </w:rPr>
            </w:pPr>
            <w:r w:rsidRPr="00D17AFF">
              <w:rPr>
                <w:rFonts w:ascii="Arial" w:hAnsi="Arial" w:cs="Arial"/>
              </w:rPr>
              <w:t>Да се спознае важноста на здравата питка вода за сите живи суштества и важноста од чување на изворите на вода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175" w:rsidRPr="00FE3175" w:rsidRDefault="00FE3175" w:rsidP="00C81DF8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FE3175">
              <w:rPr>
                <w:rFonts w:ascii="Arial" w:eastAsia="Times New Roman" w:hAnsi="Arial" w:cs="Arial"/>
                <w:lang w:eastAsia="mk-MK"/>
              </w:rPr>
              <w:t> </w:t>
            </w:r>
            <w:r w:rsidR="00C81DF8" w:rsidRPr="00D17AFF">
              <w:rPr>
                <w:rFonts w:ascii="Arial" w:eastAsia="Times New Roman" w:hAnsi="Arial" w:cs="Arial"/>
                <w:color w:val="000000"/>
                <w:lang w:eastAsia="mk-MK"/>
              </w:rPr>
              <w:t>јуни -август / 2018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3175" w:rsidRPr="00FE3175" w:rsidRDefault="00FE3175">
            <w:pPr>
              <w:rPr>
                <w:rFonts w:ascii="Arial" w:hAnsi="Arial" w:cs="Arial"/>
                <w:lang w:val="mk-MK"/>
              </w:rPr>
            </w:pPr>
            <w:r w:rsidRPr="00FE3175">
              <w:rPr>
                <w:rFonts w:ascii="Arial" w:hAnsi="Arial" w:cs="Arial"/>
              </w:rPr>
              <w:t>Еко одбор, директор</w:t>
            </w:r>
          </w:p>
          <w:p w:rsidR="00FE3175" w:rsidRPr="00FE3175" w:rsidRDefault="00FE3175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175" w:rsidRPr="00FE3175" w:rsidRDefault="00C81DF8" w:rsidP="00C81DF8">
            <w:pPr>
              <w:pStyle w:val="NoSpacing"/>
              <w:rPr>
                <w:rFonts w:ascii="Arial" w:hAnsi="Arial" w:cs="Arial"/>
                <w:bCs/>
                <w:lang w:eastAsia="mk-MK"/>
              </w:rPr>
            </w:pPr>
            <w:r w:rsidRPr="00D17AFF">
              <w:rPr>
                <w:rFonts w:ascii="Arial" w:eastAsia="Times New Roman" w:hAnsi="Arial" w:cs="Arial"/>
                <w:color w:val="000000"/>
                <w:lang w:eastAsia="mk-MK"/>
              </w:rPr>
              <w:t>Од сопствени сретства на училиштето</w:t>
            </w:r>
          </w:p>
        </w:tc>
      </w:tr>
    </w:tbl>
    <w:p w:rsidR="003E0BD5" w:rsidRDefault="003E0BD5" w:rsidP="003E0BD5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7C508D" w:rsidRPr="007C508D" w:rsidRDefault="007C508D" w:rsidP="003E0BD5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212AF7" w:rsidRPr="007B432A" w:rsidRDefault="00212AF7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567"/>
        <w:gridCol w:w="3716"/>
        <w:gridCol w:w="4931"/>
        <w:gridCol w:w="1306"/>
      </w:tblGrid>
      <w:tr w:rsidR="003E0BD5" w:rsidRPr="007B432A" w:rsidTr="00FE3175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Собрани средства</w:t>
            </w:r>
          </w:p>
        </w:tc>
      </w:tr>
      <w:tr w:rsidR="00C81DF8" w:rsidRPr="007B432A" w:rsidTr="00C81DF8">
        <w:trPr>
          <w:trHeight w:val="68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F8" w:rsidRPr="007B432A" w:rsidRDefault="00C81DF8" w:rsidP="0039527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1DF8" w:rsidRPr="00C81DF8" w:rsidRDefault="00C81DF8" w:rsidP="00C81DF8">
            <w:pPr>
              <w:pStyle w:val="NoSpacing"/>
              <w:rPr>
                <w:rFonts w:ascii="Arial" w:hAnsi="Arial" w:cs="Arial"/>
                <w:lang w:val="en-US"/>
              </w:rPr>
            </w:pPr>
            <w:r w:rsidRPr="00D17AFF">
              <w:rPr>
                <w:rFonts w:ascii="Arial" w:hAnsi="Arial" w:cs="Arial"/>
              </w:rPr>
              <w:t> Квалитетна и чиста вода за пиењ</w:t>
            </w:r>
            <w:r>
              <w:rPr>
                <w:rFonts w:ascii="Arial" w:hAnsi="Arial" w:cs="Arial"/>
                <w:lang w:val="en-US"/>
              </w:rPr>
              <w:t>e</w:t>
            </w:r>
          </w:p>
          <w:p w:rsidR="00C81DF8" w:rsidRPr="00D17AFF" w:rsidRDefault="00C81DF8" w:rsidP="00C81DF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DF8" w:rsidRPr="00D17AFF" w:rsidRDefault="00C81DF8" w:rsidP="00C81DF8">
            <w:pPr>
              <w:pStyle w:val="WW-Default"/>
              <w:ind w:right="-583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Создавање на личен позитивен</w:t>
            </w:r>
          </w:p>
          <w:p w:rsidR="00C81DF8" w:rsidRPr="00D17AFF" w:rsidRDefault="00C81DF8" w:rsidP="00C81DF8">
            <w:pPr>
              <w:pStyle w:val="WW-Default"/>
              <w:ind w:right="-583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однос кон  зачувување на</w:t>
            </w:r>
          </w:p>
          <w:p w:rsidR="00C81DF8" w:rsidRPr="00D17AFF" w:rsidRDefault="00C81DF8" w:rsidP="00C81DF8">
            <w:pPr>
              <w:pStyle w:val="NoSpacing"/>
              <w:rPr>
                <w:rFonts w:ascii="Arial" w:hAnsi="Arial" w:cs="Arial"/>
              </w:rPr>
            </w:pPr>
            <w:r w:rsidRPr="00D17AFF">
              <w:rPr>
                <w:rFonts w:ascii="Arial" w:hAnsi="Arial" w:cs="Arial"/>
              </w:rPr>
              <w:t>чистотата и заштита на водата за пиење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</w:rPr>
            </w:pPr>
            <w:r w:rsidRPr="00D17AFF">
              <w:rPr>
                <w:rFonts w:ascii="Arial" w:hAnsi="Arial" w:cs="Arial"/>
              </w:rPr>
              <w:t>/</w:t>
            </w:r>
          </w:p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C81DF8" w:rsidRPr="007B432A" w:rsidTr="00C81DF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F8" w:rsidRPr="007B432A" w:rsidRDefault="00C81DF8" w:rsidP="0039527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1DF8" w:rsidRPr="00D17AFF" w:rsidRDefault="00C81DF8" w:rsidP="00C81DF8">
            <w:pPr>
              <w:pStyle w:val="NoSpacing"/>
              <w:rPr>
                <w:rFonts w:ascii="Arial" w:hAnsi="Arial" w:cs="Arial"/>
              </w:rPr>
            </w:pPr>
            <w:r w:rsidRPr="00D17AFF">
              <w:rPr>
                <w:rFonts w:ascii="Arial" w:eastAsia="Wingdings2" w:hAnsi="Arial" w:cs="Arial"/>
              </w:rPr>
              <w:t>Наменско користење на водата за хигиената во училиштето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Мотивирање на децата за активно</w:t>
            </w:r>
          </w:p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однесување и пренесување на</w:t>
            </w:r>
          </w:p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наученото меѓу пријателите и во семејната средина.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7AFF">
              <w:rPr>
                <w:rFonts w:ascii="Arial" w:hAnsi="Arial" w:cs="Arial"/>
                <w:b/>
              </w:rPr>
              <w:t>/</w:t>
            </w:r>
          </w:p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C81DF8" w:rsidRPr="007B432A" w:rsidTr="00C81DF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7B432A" w:rsidRDefault="00C81DF8" w:rsidP="0039527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DF8" w:rsidRPr="00D17AFF" w:rsidRDefault="00C81DF8" w:rsidP="00C81DF8">
            <w:pPr>
              <w:pStyle w:val="NoSpacing"/>
              <w:rPr>
                <w:rFonts w:ascii="Arial" w:hAnsi="Arial" w:cs="Arial"/>
              </w:rPr>
            </w:pPr>
            <w:r w:rsidRPr="00D17AFF">
              <w:rPr>
                <w:rFonts w:ascii="Arial" w:hAnsi="Arial" w:cs="Arial"/>
              </w:rPr>
              <w:t> Подигање на свеста за значењето на водата  и начините како да ја заштедиме и заштитиме од загадување,  се со цел обезбедување на чиста вода за пиење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Формирање на навики за</w:t>
            </w:r>
          </w:p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секојдневно одговорно однесување</w:t>
            </w:r>
          </w:p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на децата кон нашата околина, луѓето околу нас и светот во кој</w:t>
            </w:r>
          </w:p>
          <w:p w:rsidR="00C81DF8" w:rsidRPr="00D17AFF" w:rsidRDefault="00C81DF8" w:rsidP="00C81DF8">
            <w:pPr>
              <w:pStyle w:val="WW-Default"/>
              <w:rPr>
                <w:sz w:val="22"/>
                <w:szCs w:val="22"/>
              </w:rPr>
            </w:pPr>
            <w:r w:rsidRPr="00D17AFF">
              <w:rPr>
                <w:sz w:val="22"/>
                <w:szCs w:val="22"/>
              </w:rPr>
              <w:t>живееме</w:t>
            </w:r>
          </w:p>
          <w:p w:rsidR="00C81DF8" w:rsidRPr="00D17AFF" w:rsidRDefault="00C81DF8" w:rsidP="00C81DF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7AFF">
              <w:rPr>
                <w:rFonts w:ascii="Arial" w:hAnsi="Arial" w:cs="Arial"/>
                <w:b/>
              </w:rPr>
              <w:t>/</w:t>
            </w:r>
          </w:p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C81DF8" w:rsidRPr="007B432A" w:rsidTr="00C81DF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C81DF8" w:rsidRDefault="00C81DF8" w:rsidP="00395273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DF8" w:rsidRPr="00D17AFF" w:rsidRDefault="00C81DF8" w:rsidP="00C81DF8">
            <w:pPr>
              <w:autoSpaceDE w:val="0"/>
              <w:autoSpaceDN w:val="0"/>
              <w:adjustRightInd w:val="0"/>
              <w:rPr>
                <w:rFonts w:ascii="Arial" w:eastAsia="Wingdings2" w:hAnsi="Arial" w:cs="Arial"/>
              </w:rPr>
            </w:pPr>
            <w:r w:rsidRPr="00D17AFF">
              <w:rPr>
                <w:rFonts w:ascii="Arial" w:eastAsia="Wingdings2" w:hAnsi="Arial" w:cs="Arial"/>
              </w:rPr>
              <w:t>Рационално користење на водата за потребите во просториите на училиштето</w:t>
            </w:r>
            <w:r>
              <w:rPr>
                <w:rFonts w:ascii="Arial" w:eastAsia="Wingdings2" w:hAnsi="Arial" w:cs="Arial"/>
              </w:rPr>
              <w:t>.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DF8" w:rsidRPr="00D17AFF" w:rsidRDefault="00C81DF8" w:rsidP="00C81D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D17AFF">
              <w:rPr>
                <w:rFonts w:ascii="Arial" w:hAnsi="Arial" w:cs="Arial"/>
              </w:rPr>
              <w:t>Да се спознае важноста наздравата питка вода за сите живи суштества и важноста од чување на изворите на вода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DF8" w:rsidRPr="00D17AFF" w:rsidRDefault="00C81DF8" w:rsidP="00C81DF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17AFF">
              <w:rPr>
                <w:rFonts w:ascii="Arial" w:hAnsi="Arial" w:cs="Arial"/>
                <w:b/>
              </w:rPr>
              <w:t>/</w:t>
            </w:r>
          </w:p>
        </w:tc>
      </w:tr>
    </w:tbl>
    <w:p w:rsidR="007B432A" w:rsidRDefault="007B432A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C81DF8" w:rsidRDefault="00C81DF8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C81DF8" w:rsidRDefault="00C81DF8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C81DF8" w:rsidRDefault="00C81DF8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C81DF8" w:rsidRPr="00C81DF8" w:rsidRDefault="00C81DF8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lastRenderedPageBreak/>
        <w:t xml:space="preserve">Учесници во акцијата: </w:t>
      </w:r>
    </w:p>
    <w:p w:rsidR="00212AF7" w:rsidRPr="007B432A" w:rsidRDefault="00212AF7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667"/>
        <w:gridCol w:w="1656"/>
        <w:gridCol w:w="1656"/>
      </w:tblGrid>
      <w:tr w:rsidR="003E0BD5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E0BD5" w:rsidRPr="007B432A" w:rsidRDefault="00212AF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Ученици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1A08AE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1A08AE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Наставници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395273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1A08AE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 xml:space="preserve">Вработени 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1A08AE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FE3175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Општина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395273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1A08AE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Соработници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395273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395273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95273" w:rsidRPr="007B432A" w:rsidRDefault="00395273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FE3175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FE3175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395273" w:rsidRPr="007B432A" w:rsidTr="00E41519">
        <w:trPr>
          <w:trHeight w:val="300"/>
          <w:jc w:val="center"/>
        </w:trPr>
        <w:tc>
          <w:tcPr>
            <w:tcW w:w="7234" w:type="dxa"/>
            <w:gridSpan w:val="2"/>
            <w:shd w:val="clear" w:color="auto" w:fill="auto"/>
            <w:noWrap/>
            <w:vAlign w:val="bottom"/>
          </w:tcPr>
          <w:p w:rsidR="00395273" w:rsidRPr="0084487B" w:rsidRDefault="00395273" w:rsidP="0006177C">
            <w:pPr>
              <w:pStyle w:val="NoSpacing"/>
              <w:rPr>
                <w:rFonts w:ascii="Arial" w:hAnsi="Arial" w:cs="Arial"/>
                <w:b/>
              </w:rPr>
            </w:pPr>
            <w:r w:rsidRPr="0084487B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FE3175" w:rsidP="0006177C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95273" w:rsidRPr="0084487B" w:rsidRDefault="00FE3175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</w:tbl>
    <w:p w:rsidR="003E0BD5" w:rsidRPr="007B432A" w:rsidRDefault="003E0BD5" w:rsidP="003E0BD5">
      <w:pPr>
        <w:pStyle w:val="NoSpacing"/>
        <w:rPr>
          <w:rFonts w:ascii="Arial" w:hAnsi="Arial" w:cs="Arial"/>
          <w:sz w:val="24"/>
          <w:szCs w:val="24"/>
        </w:rPr>
      </w:pPr>
    </w:p>
    <w:p w:rsidR="00E50C67" w:rsidRPr="001A08AE" w:rsidRDefault="003E0BD5" w:rsidP="003E0BD5">
      <w:pPr>
        <w:pStyle w:val="NoSpacing"/>
        <w:rPr>
          <w:rFonts w:ascii="Arial" w:hAnsi="Arial" w:cs="Arial"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 xml:space="preserve">Изготвил: </w:t>
      </w:r>
      <w:r w:rsidR="001A08AE" w:rsidRPr="001A08AE">
        <w:rPr>
          <w:rFonts w:ascii="Arial" w:hAnsi="Arial" w:cs="Arial"/>
          <w:sz w:val="24"/>
          <w:szCs w:val="24"/>
        </w:rPr>
        <w:t>Виолета Јаноска</w:t>
      </w:r>
    </w:p>
    <w:p w:rsidR="000654D4" w:rsidRDefault="000654D4" w:rsidP="00096CBE">
      <w:pPr>
        <w:jc w:val="both"/>
        <w:rPr>
          <w:rFonts w:ascii="Arial" w:hAnsi="Arial" w:cs="Arial"/>
          <w:b/>
          <w:sz w:val="24"/>
          <w:szCs w:val="24"/>
          <w:lang w:val="mk-MK"/>
        </w:rPr>
      </w:pPr>
    </w:p>
    <w:p w:rsidR="003E0BD5" w:rsidRPr="007B432A" w:rsidRDefault="003E0BD5" w:rsidP="00525F43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ИЗВЕШТАЈ ЗА РЕАЛИЗИРАНА АКЦИЈА</w:t>
      </w:r>
    </w:p>
    <w:p w:rsidR="000654D4" w:rsidRPr="007B432A" w:rsidRDefault="000654D4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3B334B" w:rsidRDefault="003E0BD5" w:rsidP="003B334B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  <w:r w:rsidRPr="007B432A">
        <w:rPr>
          <w:rFonts w:ascii="Arial" w:hAnsi="Arial" w:cs="Arial"/>
          <w:b/>
          <w:sz w:val="24"/>
          <w:szCs w:val="24"/>
        </w:rPr>
        <w:t>Акција: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>1. Целосна замена на старите прозорци со нови во канцелариите на училиштето, како и поставување на нови внатрешни ролетни на истите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 xml:space="preserve">      2. Поставување на нови канти за ѓубре пред сите училници и помошни простории                 во училиштето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 xml:space="preserve">      3. Целосна замена на старите клупи и столчиња со нови во прво одделение и во  училишната кујна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 xml:space="preserve">      4. Поставен еден прочистувач на воздух во второ одделение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 xml:space="preserve">      5. Варосување на сите ходници во училиштето и наставничката канцеларија и на надворешната предна фасада на училиштето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 xml:space="preserve">      6. Замена на оштетените стакла од надворешните врати со нови армирани стакла</w:t>
      </w:r>
    </w:p>
    <w:p w:rsidR="003B334B" w:rsidRDefault="003B334B" w:rsidP="003B334B">
      <w:pPr>
        <w:pStyle w:val="NoSpacing"/>
        <w:rPr>
          <w:rFonts w:ascii="Arial" w:hAnsi="Arial" w:cs="Arial"/>
          <w:lang w:val="en-US" w:eastAsia="mk-MK"/>
        </w:rPr>
      </w:pPr>
      <w:r w:rsidRPr="00E25B07">
        <w:rPr>
          <w:rFonts w:ascii="Arial" w:hAnsi="Arial" w:cs="Arial"/>
          <w:lang w:eastAsia="mk-MK"/>
        </w:rPr>
        <w:t xml:space="preserve">      7. Набавени нови училишни нагледни помагала</w:t>
      </w:r>
      <w:r w:rsidRPr="00E25B07">
        <w:rPr>
          <w:rFonts w:ascii="Arial" w:hAnsi="Arial" w:cs="Arial"/>
          <w:lang w:val="en-US" w:eastAsia="mk-MK"/>
        </w:rPr>
        <w:t>:</w:t>
      </w:r>
      <w:r w:rsidRPr="00E25B07">
        <w:rPr>
          <w:rFonts w:ascii="Arial" w:hAnsi="Arial" w:cs="Arial"/>
          <w:lang w:eastAsia="mk-MK"/>
        </w:rPr>
        <w:t xml:space="preserve">                                                                                                              - стиропори пред сите училници,                                                                                                                                         - три нови училишни табли,                                                                                                                                                  - нови работни облеки за техничкиот персонал,                                                                                                                          - два нови CD системи за англиски и германски јазик,                                                                                                             - еден нов компјутер за психологот,                                                                                                                                  - опремување на кабинетот по хемија со нови нагледни помагала (лабараториски прибор),   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>- нови шкафови за учениците од прво одделение,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>- четири греал</w:t>
      </w:r>
      <w:r>
        <w:rPr>
          <w:rFonts w:ascii="Arial" w:hAnsi="Arial" w:cs="Arial"/>
          <w:lang w:eastAsia="mk-MK"/>
        </w:rPr>
        <w:t>ки</w:t>
      </w:r>
      <w:r w:rsidRPr="00E25B07">
        <w:rPr>
          <w:rFonts w:ascii="Arial" w:hAnsi="Arial" w:cs="Arial"/>
          <w:lang w:eastAsia="mk-MK"/>
        </w:rPr>
        <w:t xml:space="preserve"> за потребите на училиштето,</w:t>
      </w:r>
    </w:p>
    <w:p w:rsidR="003B334B" w:rsidRPr="00E25B07" w:rsidRDefault="003B334B" w:rsidP="003B334B">
      <w:pPr>
        <w:pStyle w:val="NoSpacing"/>
        <w:rPr>
          <w:rFonts w:ascii="Arial" w:hAnsi="Arial" w:cs="Arial"/>
          <w:lang w:eastAsia="mk-MK"/>
        </w:rPr>
      </w:pPr>
      <w:r w:rsidRPr="00E25B07">
        <w:rPr>
          <w:rFonts w:ascii="Arial" w:hAnsi="Arial" w:cs="Arial"/>
          <w:lang w:eastAsia="mk-MK"/>
        </w:rPr>
        <w:t>- спортски реквизити</w:t>
      </w: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:rsidR="00A26478" w:rsidRDefault="003E0BD5" w:rsidP="00A26478">
      <w:pPr>
        <w:pStyle w:val="NoSpacing"/>
        <w:ind w:left="-142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Цел на акцијата</w:t>
      </w:r>
      <w:r w:rsidRPr="007B432A">
        <w:rPr>
          <w:rFonts w:ascii="Arial" w:hAnsi="Arial" w:cs="Arial"/>
          <w:b/>
          <w:sz w:val="24"/>
          <w:szCs w:val="24"/>
          <w:lang w:val="en-US"/>
        </w:rPr>
        <w:t>:</w:t>
      </w:r>
    </w:p>
    <w:p w:rsidR="00A26478" w:rsidRDefault="00A26478" w:rsidP="00A26478">
      <w:pPr>
        <w:pStyle w:val="NoSpacing"/>
        <w:ind w:left="-142"/>
        <w:rPr>
          <w:rFonts w:ascii="Arial" w:hAnsi="Arial" w:cs="Arial"/>
        </w:rPr>
      </w:pPr>
      <w:r w:rsidRPr="00E25B07">
        <w:rPr>
          <w:rFonts w:ascii="Arial" w:hAnsi="Arial" w:cs="Arial"/>
        </w:rPr>
        <w:t>- Одржување на зградата,  здрава и чиста внатрешна средина за учење и работење</w:t>
      </w:r>
      <w:r w:rsidRPr="00E25B07">
        <w:rPr>
          <w:rFonts w:ascii="Arial" w:hAnsi="Arial" w:cs="Arial"/>
          <w:lang w:val="en-US"/>
        </w:rPr>
        <w:t xml:space="preserve"> и</w:t>
      </w:r>
      <w:r w:rsidRPr="00E25B07">
        <w:rPr>
          <w:rFonts w:ascii="Arial" w:hAnsi="Arial" w:cs="Arial"/>
        </w:rPr>
        <w:t xml:space="preserve">         обезбедување на здрави услови за работење и престој воучилиштето.</w:t>
      </w:r>
    </w:p>
    <w:p w:rsidR="00A26478" w:rsidRPr="00E25B07" w:rsidRDefault="00A26478" w:rsidP="00A26478">
      <w:pPr>
        <w:pStyle w:val="NoSpacing"/>
        <w:ind w:left="-142"/>
        <w:rPr>
          <w:rFonts w:ascii="Arial" w:hAnsi="Arial" w:cs="Arial"/>
        </w:rPr>
      </w:pPr>
      <w:r w:rsidRPr="00E25B07">
        <w:rPr>
          <w:rFonts w:ascii="Arial" w:hAnsi="Arial" w:cs="Arial"/>
        </w:rPr>
        <w:t>- Намалување на потрошувачката на електрична енергија</w:t>
      </w:r>
    </w:p>
    <w:p w:rsidR="0020319D" w:rsidRPr="007B432A" w:rsidRDefault="0020319D" w:rsidP="002D260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E0BD5" w:rsidRPr="007B432A" w:rsidRDefault="003E0BD5" w:rsidP="001E6542">
      <w:pPr>
        <w:pStyle w:val="NoSpacing"/>
        <w:spacing w:after="240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Опис:</w:t>
      </w:r>
    </w:p>
    <w:p w:rsidR="003E0BD5" w:rsidRDefault="00A26478" w:rsidP="00A2647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25B07">
        <w:rPr>
          <w:rFonts w:ascii="Arial" w:hAnsi="Arial" w:cs="Arial"/>
        </w:rPr>
        <w:t>Обновување на канцелариите со нови прозорци и ролетни  од ПВЦ материјал, кој гарантира долготрајност, функционалност и квалитет, направен по сите светски квалитети  и  Еко - стандарди.   Исто така, сите клупи, столчиња и шкавчиња се изработени од квалитетен материјал по сите ЕКО стандарди кои гарантираат функционалност,  долготрајност и квалитет.</w:t>
      </w:r>
    </w:p>
    <w:p w:rsidR="00A26478" w:rsidRDefault="00A26478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lastRenderedPageBreak/>
        <w:t>Подготовка на акцијата</w:t>
      </w: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567"/>
        <w:gridCol w:w="3574"/>
        <w:gridCol w:w="1701"/>
        <w:gridCol w:w="2410"/>
        <w:gridCol w:w="2268"/>
      </w:tblGrid>
      <w:tr w:rsidR="003E0BD5" w:rsidRPr="007B432A" w:rsidTr="002B6975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E77CE4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B432A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1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Целосна замена на старите прозорци со нови во канцелариите на училиштето, како и поставување на нови внатрешни ролетни на истите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октомври, 2018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од сопствени средства на училиштето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2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Поставување на нови канти за ѓубре пред сите училници и помошни простории во училиштето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 октомври, 2018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од сопствени средства на училиштето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3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Целосна замена на старите клупи и столчиња со нови во прво одделение и во училишната кујна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 октомври, 2018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 xml:space="preserve">оператор </w:t>
            </w:r>
            <w:r w:rsidRPr="00E25B07">
              <w:rPr>
                <w:rFonts w:ascii="Arial" w:eastAsia="Times New Roman" w:hAnsi="Arial" w:cs="Arial"/>
                <w:color w:val="000000"/>
                <w:lang w:val="en-US" w:eastAsia="mk-MK"/>
              </w:rPr>
              <w:t>"</w:t>
            </w: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Стара Ванила</w:t>
            </w:r>
            <w:r w:rsidRPr="00E25B07">
              <w:rPr>
                <w:rFonts w:ascii="Arial" w:eastAsia="Times New Roman" w:hAnsi="Arial" w:cs="Arial"/>
                <w:color w:val="000000"/>
                <w:lang w:val="en-US" w:eastAsia="mk-MK"/>
              </w:rPr>
              <w:t>"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</w:tr>
      <w:tr w:rsidR="00A26478" w:rsidRPr="007B432A" w:rsidTr="00A26478">
        <w:trPr>
          <w:trHeight w:val="50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4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Поставен еден прочистувач на воздух во второ одделение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 октомври, 201</w:t>
            </w:r>
            <w:r>
              <w:rPr>
                <w:rFonts w:ascii="Arial" w:eastAsia="Times New Roman" w:hAnsi="Arial" w:cs="Arial"/>
                <w:color w:val="000000"/>
                <w:lang w:eastAsia="mk-MK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спонзорство од родител</w:t>
            </w: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5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Варосување на сите ходници во училиштето и наставничката канцеларија и на надворешната предна фасада на училиштето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 јули - август, 2018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од сопствени средства на училиштето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6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Замена на оштетените стакла од надворешните врати со нови армирани стакла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 јули - август, 2018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од сопствени средства на училиштето</w:t>
            </w:r>
          </w:p>
        </w:tc>
      </w:tr>
      <w:tr w:rsidR="00A26478" w:rsidRPr="007B432A" w:rsidTr="00A26478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EE7422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7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Набавени нови училишни нагледни помагала</w:t>
            </w:r>
            <w:r w:rsidRPr="00E25B07">
              <w:rPr>
                <w:rFonts w:ascii="Arial" w:hAnsi="Arial" w:cs="Arial"/>
                <w:lang w:val="en-US" w:eastAsia="mk-MK"/>
              </w:rPr>
              <w:t>:</w:t>
            </w:r>
            <w:r w:rsidRPr="00E25B07">
              <w:rPr>
                <w:rFonts w:ascii="Arial" w:hAnsi="Arial" w:cs="Arial"/>
                <w:lang w:eastAsia="mk-MK"/>
              </w:rPr>
              <w:t xml:space="preserve">                                                                              - стиропори пред сите училници,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 xml:space="preserve">- три нови училишни табли, - нови работни облеки за техничкиот персонал, 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 xml:space="preserve">- два нови CD системи за англиски и германски јазик, - еден нов компјутер за психологот,    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 xml:space="preserve">- опремување на кабинетот по хемија со нови нагледни помагала (лабараториски прибор), - нови шкафови за учениците </w:t>
            </w:r>
            <w:r>
              <w:rPr>
                <w:rFonts w:ascii="Arial" w:hAnsi="Arial" w:cs="Arial"/>
                <w:lang w:eastAsia="mk-MK"/>
              </w:rPr>
              <w:t>од</w:t>
            </w:r>
            <w:r w:rsidRPr="00E25B07">
              <w:rPr>
                <w:rFonts w:ascii="Arial" w:hAnsi="Arial" w:cs="Arial"/>
                <w:lang w:eastAsia="mk-MK"/>
              </w:rPr>
              <w:t xml:space="preserve"> прво одделение, 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- четири греалици за потребите на училиштето,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hAnsi="Arial" w:cs="Arial"/>
                <w:lang w:eastAsia="mk-MK"/>
              </w:rPr>
              <w:t>- спортски реквизити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септември, 2018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  <w:r w:rsidRPr="00E25B07">
              <w:rPr>
                <w:rFonts w:ascii="Arial" w:hAnsi="Arial" w:cs="Arial"/>
                <w:color w:val="000000"/>
              </w:rPr>
              <w:t>Еко одбор, директор</w:t>
            </w:r>
          </w:p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</w:p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</w:p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</w:p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</w:p>
          <w:p w:rsidR="00A26478" w:rsidRPr="00E25B07" w:rsidRDefault="00A26478" w:rsidP="00A2647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 xml:space="preserve">од сопствени средства на училиштето, 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val="en-US" w:eastAsia="mk-MK"/>
              </w:rPr>
            </w:pP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 xml:space="preserve">општина </w:t>
            </w:r>
            <w:r w:rsidRPr="00E25B07">
              <w:rPr>
                <w:rFonts w:ascii="Arial" w:eastAsia="Times New Roman" w:hAnsi="Arial" w:cs="Arial"/>
                <w:color w:val="000000"/>
                <w:lang w:val="en-US" w:eastAsia="mk-MK"/>
              </w:rPr>
              <w:t>"</w:t>
            </w:r>
            <w:r w:rsidRPr="00E25B07">
              <w:rPr>
                <w:rFonts w:ascii="Arial" w:eastAsia="Times New Roman" w:hAnsi="Arial" w:cs="Arial"/>
                <w:color w:val="000000"/>
                <w:lang w:eastAsia="mk-MK"/>
              </w:rPr>
              <w:t>Центар</w:t>
            </w:r>
            <w:r w:rsidRPr="00E25B07">
              <w:rPr>
                <w:rFonts w:ascii="Arial" w:eastAsia="Times New Roman" w:hAnsi="Arial" w:cs="Arial"/>
                <w:color w:val="000000"/>
                <w:lang w:val="en-US" w:eastAsia="mk-MK"/>
              </w:rPr>
              <w:t>"</w:t>
            </w:r>
          </w:p>
          <w:p w:rsidR="00A26478" w:rsidRPr="00E25B07" w:rsidRDefault="00A26478" w:rsidP="00A26478">
            <w:pPr>
              <w:pStyle w:val="NoSpacing"/>
              <w:rPr>
                <w:rFonts w:ascii="Arial" w:eastAsia="Times New Roman" w:hAnsi="Arial" w:cs="Arial"/>
                <w:color w:val="000000"/>
                <w:lang w:eastAsia="mk-MK"/>
              </w:rPr>
            </w:pPr>
          </w:p>
        </w:tc>
      </w:tr>
    </w:tbl>
    <w:p w:rsidR="00A26478" w:rsidRPr="007B432A" w:rsidRDefault="00A26478" w:rsidP="003E0BD5">
      <w:pPr>
        <w:pStyle w:val="NoSpacing"/>
        <w:rPr>
          <w:rFonts w:ascii="Arial" w:hAnsi="Arial" w:cs="Arial"/>
          <w:sz w:val="24"/>
          <w:szCs w:val="24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567"/>
        <w:gridCol w:w="4341"/>
        <w:gridCol w:w="2977"/>
        <w:gridCol w:w="2635"/>
      </w:tblGrid>
      <w:tr w:rsidR="003E0BD5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E77CE4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4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Собрани средства</w:t>
            </w:r>
          </w:p>
        </w:tc>
      </w:tr>
      <w:tr w:rsidR="00A26478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478" w:rsidRPr="007B432A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 - обезбедување  на здрави услови за работење и престој во училиштето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квалитетна настава во чисти и уредни училници,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 w:rsidRPr="00606733">
              <w:rPr>
                <w:rFonts w:ascii="Arial" w:hAnsi="Arial" w:cs="Arial"/>
              </w:rPr>
              <w:t>/</w:t>
            </w:r>
          </w:p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A26478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 xml:space="preserve"> - чиста, уредна и пријатна средина за престој и учење на  учениците и на </w:t>
            </w:r>
            <w:r w:rsidRPr="00E25B07">
              <w:rPr>
                <w:rFonts w:ascii="Arial" w:hAnsi="Arial" w:cs="Arial"/>
              </w:rPr>
              <w:lastRenderedPageBreak/>
              <w:t>вработените во училиштето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lastRenderedPageBreak/>
              <w:t>- долготрајност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функционалност и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lastRenderedPageBreak/>
              <w:t>- квалитет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 w:rsidRPr="00606733">
              <w:rPr>
                <w:rFonts w:ascii="Arial" w:hAnsi="Arial" w:cs="Arial"/>
              </w:rPr>
              <w:lastRenderedPageBreak/>
              <w:t>/</w:t>
            </w:r>
          </w:p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A26478" w:rsidRPr="007B432A" w:rsidTr="00A26478">
        <w:trPr>
          <w:trHeight w:val="68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7B432A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рационално користење на топлинската енергија и нејзина заштеда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долготрајност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функционалност и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квалитет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 w:rsidRPr="00606733">
              <w:rPr>
                <w:rFonts w:ascii="Arial" w:hAnsi="Arial" w:cs="Arial"/>
              </w:rPr>
              <w:t>/</w:t>
            </w:r>
          </w:p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</w:p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A26478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поквалитетна изолација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долготрајност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функционалност и</w:t>
            </w:r>
          </w:p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квалитет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  <w:tr w:rsidR="00A26478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да се научат учениците и вработените за можните начини на рационално трошење на енергијата и да се знае  дека со рационална потрошувачка може да штедиме и чуваме ресурси на планетата и да штедиме пари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  <w:tr w:rsidR="00A26478" w:rsidRPr="007B432A" w:rsidTr="00A26478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Default="00A26478" w:rsidP="00A264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  <w:r w:rsidRPr="00E25B07">
              <w:rPr>
                <w:rFonts w:ascii="Arial" w:hAnsi="Arial" w:cs="Arial"/>
              </w:rPr>
              <w:t>- едукација на учениците за енергијата низ интеграција на наставните содржини во редовната настава и вон наставните активности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478" w:rsidRPr="00E25B07" w:rsidRDefault="00A26478" w:rsidP="00A2647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478" w:rsidRPr="00606733" w:rsidRDefault="00A26478" w:rsidP="00A26478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</w:tbl>
    <w:p w:rsidR="00E77CE4" w:rsidRPr="007B432A" w:rsidRDefault="00E77CE4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>Учесници во акцијата:</w:t>
      </w:r>
    </w:p>
    <w:p w:rsidR="003E0BD5" w:rsidRPr="007B432A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667"/>
        <w:gridCol w:w="1656"/>
        <w:gridCol w:w="1656"/>
      </w:tblGrid>
      <w:tr w:rsidR="003E0BD5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3E0BD5" w:rsidRPr="007B432A" w:rsidRDefault="00E77CE4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3E0BD5" w:rsidRPr="007B432A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Ученици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Наставници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 xml:space="preserve">Вработени 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Родители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Општина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Соработници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bottom"/>
          </w:tcPr>
          <w:p w:rsidR="00CB015B" w:rsidRPr="007B432A" w:rsidRDefault="00CB015B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B432A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667" w:type="dxa"/>
            <w:shd w:val="clear" w:color="auto" w:fill="auto"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  <w:lang w:val="en-US"/>
              </w:rPr>
              <w:t>/</w:t>
            </w:r>
          </w:p>
        </w:tc>
      </w:tr>
      <w:tr w:rsidR="00CB015B" w:rsidRPr="007B432A" w:rsidTr="00E41519">
        <w:trPr>
          <w:trHeight w:val="300"/>
          <w:jc w:val="center"/>
        </w:trPr>
        <w:tc>
          <w:tcPr>
            <w:tcW w:w="7234" w:type="dxa"/>
            <w:gridSpan w:val="2"/>
            <w:shd w:val="clear" w:color="auto" w:fill="auto"/>
            <w:noWrap/>
            <w:vAlign w:val="bottom"/>
          </w:tcPr>
          <w:p w:rsidR="00CB015B" w:rsidRPr="0084487B" w:rsidRDefault="00CB015B" w:rsidP="0006177C">
            <w:pPr>
              <w:pStyle w:val="NoSpacing"/>
              <w:rPr>
                <w:rFonts w:ascii="Arial" w:hAnsi="Arial" w:cs="Arial"/>
                <w:b/>
              </w:rPr>
            </w:pPr>
            <w:r w:rsidRPr="0084487B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  <w:tc>
          <w:tcPr>
            <w:tcW w:w="1656" w:type="dxa"/>
            <w:shd w:val="clear" w:color="auto" w:fill="auto"/>
            <w:vAlign w:val="bottom"/>
          </w:tcPr>
          <w:p w:rsidR="00CB015B" w:rsidRPr="0084487B" w:rsidRDefault="00CB015B" w:rsidP="00F25011">
            <w:pPr>
              <w:pStyle w:val="NoSpacing"/>
              <w:jc w:val="center"/>
              <w:rPr>
                <w:rFonts w:ascii="Arial" w:hAnsi="Arial" w:cs="Arial"/>
              </w:rPr>
            </w:pPr>
            <w:r w:rsidRPr="0084487B">
              <w:rPr>
                <w:rFonts w:ascii="Arial" w:hAnsi="Arial" w:cs="Arial"/>
              </w:rPr>
              <w:t>/</w:t>
            </w:r>
          </w:p>
        </w:tc>
      </w:tr>
    </w:tbl>
    <w:p w:rsidR="00CB015B" w:rsidRDefault="00CB015B" w:rsidP="001A1AFA">
      <w:pPr>
        <w:pStyle w:val="NoSpacing"/>
        <w:rPr>
          <w:rFonts w:ascii="Arial" w:hAnsi="Arial" w:cs="Arial"/>
          <w:b/>
          <w:sz w:val="24"/>
          <w:szCs w:val="24"/>
        </w:rPr>
      </w:pPr>
    </w:p>
    <w:p w:rsidR="007E5B42" w:rsidRDefault="003E0BD5" w:rsidP="001A1AFA">
      <w:pPr>
        <w:pStyle w:val="NoSpacing"/>
        <w:rPr>
          <w:rFonts w:ascii="Arial" w:hAnsi="Arial" w:cs="Arial"/>
          <w:sz w:val="24"/>
          <w:szCs w:val="24"/>
        </w:rPr>
      </w:pPr>
      <w:r w:rsidRPr="007B432A">
        <w:rPr>
          <w:rFonts w:ascii="Arial" w:hAnsi="Arial" w:cs="Arial"/>
          <w:b/>
          <w:sz w:val="24"/>
          <w:szCs w:val="24"/>
        </w:rPr>
        <w:t xml:space="preserve">Изготвил: </w:t>
      </w:r>
      <w:r w:rsidR="0020319D" w:rsidRPr="00A23EF0">
        <w:rPr>
          <w:rFonts w:ascii="Arial" w:hAnsi="Arial" w:cs="Arial"/>
          <w:sz w:val="24"/>
          <w:szCs w:val="24"/>
        </w:rPr>
        <w:t>Виолета Јаноска</w:t>
      </w:r>
    </w:p>
    <w:p w:rsidR="00F25011" w:rsidRDefault="00F25011" w:rsidP="00096CBE">
      <w:pPr>
        <w:jc w:val="both"/>
        <w:rPr>
          <w:b/>
          <w:sz w:val="32"/>
          <w:szCs w:val="32"/>
          <w:lang w:val="mk-MK"/>
        </w:rPr>
      </w:pPr>
    </w:p>
    <w:p w:rsidR="003E0BD5" w:rsidRPr="00212AF7" w:rsidRDefault="003E0BD5" w:rsidP="00F25011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6"/>
          <w:szCs w:val="26"/>
        </w:rPr>
      </w:pPr>
      <w:r w:rsidRPr="00212AF7">
        <w:rPr>
          <w:rFonts w:ascii="Arial" w:hAnsi="Arial" w:cs="Arial"/>
          <w:b/>
          <w:sz w:val="26"/>
          <w:szCs w:val="26"/>
        </w:rPr>
        <w:t>ИЗВЕШТАЈ ЗА РЕАЛИЗИРАНА АКЦИЈА</w:t>
      </w:r>
    </w:p>
    <w:p w:rsidR="000654D4" w:rsidRPr="000654D4" w:rsidRDefault="000654D4" w:rsidP="003E0BD5">
      <w:pPr>
        <w:pStyle w:val="NoSpacing"/>
        <w:rPr>
          <w:rFonts w:ascii="Arial" w:hAnsi="Arial" w:cs="Arial"/>
          <w:b/>
          <w:sz w:val="26"/>
          <w:szCs w:val="26"/>
          <w:lang w:val="en-US"/>
        </w:rPr>
      </w:pPr>
    </w:p>
    <w:p w:rsidR="002B78F3" w:rsidRPr="0053403D" w:rsidRDefault="003E0BD5" w:rsidP="002B78F3">
      <w:pPr>
        <w:pStyle w:val="NoSpacing"/>
        <w:rPr>
          <w:rFonts w:ascii="Arial" w:hAnsi="Arial" w:cs="Arial"/>
        </w:rPr>
      </w:pPr>
      <w:r w:rsidRPr="00212AF7">
        <w:rPr>
          <w:rFonts w:ascii="Arial" w:hAnsi="Arial" w:cs="Arial"/>
          <w:b/>
          <w:sz w:val="26"/>
          <w:szCs w:val="26"/>
        </w:rPr>
        <w:t>Акција:</w:t>
      </w:r>
      <w:r w:rsidR="002B78F3" w:rsidRPr="0053403D">
        <w:rPr>
          <w:rFonts w:ascii="Arial" w:hAnsi="Arial" w:cs="Arial"/>
        </w:rPr>
        <w:t>Одбележување на Меѓународниот  ден за заштита на озонската обвивка</w:t>
      </w:r>
    </w:p>
    <w:p w:rsidR="003E0BD5" w:rsidRPr="00212AF7" w:rsidRDefault="003E0BD5" w:rsidP="003E0BD5">
      <w:pPr>
        <w:pStyle w:val="NoSpacing"/>
        <w:rPr>
          <w:rFonts w:ascii="Arial" w:hAnsi="Arial" w:cs="Arial"/>
          <w:sz w:val="26"/>
          <w:szCs w:val="26"/>
        </w:rPr>
      </w:pPr>
    </w:p>
    <w:p w:rsidR="002B78F3" w:rsidRPr="0053403D" w:rsidRDefault="003E0BD5" w:rsidP="002B78F3">
      <w:pPr>
        <w:pStyle w:val="NoSpacing"/>
        <w:rPr>
          <w:rFonts w:ascii="Arial" w:hAnsi="Arial" w:cs="Arial"/>
        </w:rPr>
      </w:pPr>
      <w:r w:rsidRPr="00212AF7">
        <w:rPr>
          <w:rFonts w:ascii="Arial" w:hAnsi="Arial" w:cs="Arial"/>
          <w:b/>
          <w:sz w:val="26"/>
          <w:szCs w:val="26"/>
        </w:rPr>
        <w:t>Цел на акцијата</w:t>
      </w:r>
      <w:r w:rsidRPr="00212AF7">
        <w:rPr>
          <w:rFonts w:ascii="Arial" w:hAnsi="Arial" w:cs="Arial"/>
          <w:b/>
          <w:sz w:val="26"/>
          <w:szCs w:val="26"/>
          <w:lang w:val="en-US"/>
        </w:rPr>
        <w:t>:</w:t>
      </w:r>
      <w:r w:rsidR="002B78F3" w:rsidRPr="0053403D">
        <w:rPr>
          <w:rFonts w:ascii="Arial" w:hAnsi="Arial" w:cs="Arial"/>
        </w:rPr>
        <w:t>Да се претстават информациите за проблемите предизвикани од истенчувањето на озонската обвивка, која претставува значителна</w:t>
      </w:r>
      <w:r w:rsidR="0053403D" w:rsidRPr="0053403D">
        <w:rPr>
          <w:rFonts w:ascii="Arial" w:hAnsi="Arial" w:cs="Arial"/>
        </w:rPr>
        <w:t xml:space="preserve"> опасност за човековото здравје.</w:t>
      </w:r>
      <w:r w:rsidR="002B78F3" w:rsidRPr="0053403D">
        <w:rPr>
          <w:rFonts w:ascii="Arial" w:hAnsi="Arial" w:cs="Arial"/>
        </w:rPr>
        <w:t>Подигање на свеста кај учениците и потребата за негово сочувување.</w:t>
      </w:r>
    </w:p>
    <w:p w:rsidR="007E5B42" w:rsidRPr="00212AF7" w:rsidRDefault="007E5B42" w:rsidP="002B78F3">
      <w:pPr>
        <w:pStyle w:val="NoSpacing"/>
        <w:rPr>
          <w:rFonts w:ascii="Arial" w:hAnsi="Arial" w:cs="Arial"/>
          <w:sz w:val="26"/>
          <w:szCs w:val="26"/>
        </w:rPr>
      </w:pPr>
    </w:p>
    <w:p w:rsidR="003E0BD5" w:rsidRPr="00212AF7" w:rsidRDefault="003E0BD5" w:rsidP="003E0BD5">
      <w:pPr>
        <w:pStyle w:val="NoSpacing"/>
        <w:rPr>
          <w:rFonts w:ascii="Arial" w:hAnsi="Arial" w:cs="Arial"/>
          <w:b/>
          <w:sz w:val="26"/>
          <w:szCs w:val="26"/>
        </w:rPr>
      </w:pPr>
      <w:r w:rsidRPr="00212AF7">
        <w:rPr>
          <w:rFonts w:ascii="Arial" w:hAnsi="Arial" w:cs="Arial"/>
          <w:b/>
          <w:sz w:val="26"/>
          <w:szCs w:val="26"/>
        </w:rPr>
        <w:t>Опис:</w:t>
      </w:r>
    </w:p>
    <w:p w:rsidR="003E0BD5" w:rsidRPr="00212AF7" w:rsidRDefault="003E0BD5" w:rsidP="003E0BD5">
      <w:pPr>
        <w:pStyle w:val="NoSpacing"/>
        <w:rPr>
          <w:rFonts w:ascii="Arial" w:hAnsi="Arial" w:cs="Arial"/>
          <w:b/>
          <w:sz w:val="26"/>
          <w:szCs w:val="26"/>
        </w:rPr>
      </w:pPr>
    </w:p>
    <w:p w:rsidR="002B78F3" w:rsidRPr="0053403D" w:rsidRDefault="002B78F3" w:rsidP="002B78F3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53403D">
        <w:rPr>
          <w:rFonts w:ascii="Arial" w:hAnsi="Arial" w:cs="Arial"/>
        </w:rPr>
        <w:t>Во одбележувањето на Меѓународниот ден за заштита на озонската обвивка (16 септември) - учество земаа поголемиот дел од учениците и вработените во нашето училиште, преку реализација на повеќе активности.</w:t>
      </w:r>
    </w:p>
    <w:p w:rsidR="00D26CEC" w:rsidRPr="00E77CE4" w:rsidRDefault="00D26CEC" w:rsidP="003E0BD5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Подготовка на акцијата</w:t>
      </w:r>
    </w:p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708"/>
        <w:gridCol w:w="3433"/>
        <w:gridCol w:w="1984"/>
        <w:gridCol w:w="1901"/>
        <w:gridCol w:w="2494"/>
      </w:tblGrid>
      <w:tr w:rsidR="003E0BD5" w:rsidRPr="008229BC" w:rsidTr="002B78F3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8229BC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</w:t>
            </w:r>
          </w:p>
        </w:tc>
        <w:tc>
          <w:tcPr>
            <w:tcW w:w="3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8229BC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BD5" w:rsidRPr="008229BC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D5" w:rsidRPr="008229BC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BD5" w:rsidRPr="008229BC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53403D" w:rsidRPr="008229BC" w:rsidTr="00C46A24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03D" w:rsidRPr="008229BC" w:rsidRDefault="0053403D" w:rsidP="008229BC">
            <w:pPr>
              <w:pStyle w:val="NoSpacing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1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> Изработка на Еко-пано - "Да ја спасиме озонската обвивка"</w:t>
            </w:r>
          </w:p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 xml:space="preserve">       1</w:t>
            </w:r>
            <w:r w:rsidR="001C1D51">
              <w:rPr>
                <w:rFonts w:ascii="Arial" w:eastAsia="Times New Roman" w:hAnsi="Arial" w:cs="Arial"/>
                <w:lang w:eastAsia="mk-MK"/>
              </w:rPr>
              <w:t>4</w:t>
            </w:r>
            <w:r w:rsidRPr="005B52AB">
              <w:rPr>
                <w:rFonts w:ascii="Arial" w:eastAsia="Times New Roman" w:hAnsi="Arial" w:cs="Arial"/>
                <w:lang w:eastAsia="mk-MK"/>
              </w:rPr>
              <w:t>.09.201</w:t>
            </w:r>
            <w:r w:rsidR="001C1D51">
              <w:rPr>
                <w:rFonts w:ascii="Arial" w:eastAsia="Times New Roman" w:hAnsi="Arial" w:cs="Arial"/>
                <w:lang w:eastAsia="mk-MK"/>
              </w:rPr>
              <w:t>8</w:t>
            </w:r>
          </w:p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>Волета Јаноска и Викторија Илиеска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>хамер, интернет, хартија, постери, фломастери</w:t>
            </w:r>
          </w:p>
        </w:tc>
      </w:tr>
      <w:tr w:rsidR="0053403D" w:rsidRPr="008229BC" w:rsidTr="0053403D">
        <w:trPr>
          <w:trHeight w:val="754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03D" w:rsidRPr="008229BC" w:rsidRDefault="0053403D" w:rsidP="008229BC">
            <w:pPr>
              <w:pStyle w:val="NoSpacing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8229B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2.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 xml:space="preserve"> Презентација во Power Point од ученици од </w:t>
            </w:r>
            <w:r w:rsidRPr="005B52AB">
              <w:rPr>
                <w:rFonts w:ascii="Arial" w:eastAsia="Times New Roman" w:hAnsi="Arial" w:cs="Arial"/>
                <w:lang w:val="en-US" w:eastAsia="mk-MK"/>
              </w:rPr>
              <w:t>9</w:t>
            </w:r>
            <w:r w:rsidRPr="005B52AB">
              <w:rPr>
                <w:rFonts w:ascii="Arial" w:eastAsia="Times New Roman" w:hAnsi="Arial" w:cs="Arial"/>
                <w:lang w:eastAsia="mk-MK"/>
              </w:rPr>
              <w:t xml:space="preserve"> одд. на тема "Да ја спасиме озонската обвивка"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 xml:space="preserve">       1</w:t>
            </w:r>
            <w:r w:rsidR="001C1D51">
              <w:rPr>
                <w:rFonts w:ascii="Arial" w:eastAsia="Times New Roman" w:hAnsi="Arial" w:cs="Arial"/>
                <w:lang w:eastAsia="mk-MK"/>
              </w:rPr>
              <w:t>4</w:t>
            </w:r>
            <w:r w:rsidRPr="005B52AB">
              <w:rPr>
                <w:rFonts w:ascii="Arial" w:eastAsia="Times New Roman" w:hAnsi="Arial" w:cs="Arial"/>
                <w:lang w:eastAsia="mk-MK"/>
              </w:rPr>
              <w:t>.09.201</w:t>
            </w:r>
            <w:r w:rsidR="001C1D51">
              <w:rPr>
                <w:rFonts w:ascii="Arial" w:eastAsia="Times New Roman" w:hAnsi="Arial" w:cs="Arial"/>
                <w:lang w:eastAsia="mk-MK"/>
              </w:rPr>
              <w:t>8</w:t>
            </w:r>
          </w:p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3D" w:rsidRPr="005B52AB" w:rsidRDefault="0053403D" w:rsidP="0053403D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>Виолета Јаноска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5B52AB">
              <w:rPr>
                <w:rFonts w:ascii="Arial" w:eastAsia="Times New Roman" w:hAnsi="Arial" w:cs="Arial"/>
                <w:lang w:eastAsia="mk-MK"/>
              </w:rPr>
              <w:t>ЛЦД проектор, видеопрезентација</w:t>
            </w:r>
          </w:p>
          <w:p w:rsidR="0053403D" w:rsidRPr="005B52AB" w:rsidRDefault="0053403D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</w:tr>
    </w:tbl>
    <w:p w:rsidR="00212AF7" w:rsidRDefault="00212AF7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520" w:type="dxa"/>
        <w:jc w:val="center"/>
        <w:tblLayout w:type="fixed"/>
        <w:tblLook w:val="04A0"/>
      </w:tblPr>
      <w:tblGrid>
        <w:gridCol w:w="708"/>
        <w:gridCol w:w="2924"/>
        <w:gridCol w:w="5612"/>
        <w:gridCol w:w="1276"/>
      </w:tblGrid>
      <w:tr w:rsidR="003E0BD5" w:rsidRPr="00E77CE4" w:rsidTr="001A1AFA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Бр.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5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Собрани средства</w:t>
            </w:r>
          </w:p>
        </w:tc>
      </w:tr>
      <w:tr w:rsidR="0053403D" w:rsidRPr="00E77CE4" w:rsidTr="0053403D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03D" w:rsidRPr="00E77CE4" w:rsidRDefault="0053403D" w:rsidP="00D26CE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03D" w:rsidRPr="005B52AB" w:rsidRDefault="0053403D" w:rsidP="0053403D">
            <w:pPr>
              <w:pStyle w:val="NoSpacing"/>
              <w:rPr>
                <w:rFonts w:ascii="Arial" w:hAnsi="Arial" w:cs="Arial"/>
              </w:rPr>
            </w:pPr>
            <w:r w:rsidRPr="005B52AB">
              <w:rPr>
                <w:rFonts w:ascii="Arial" w:hAnsi="Arial" w:cs="Arial"/>
              </w:rPr>
              <w:t>Подигање на свеста кај учениците од опасните последици од зголемувањето на УВ-зрачењето за човековото здравје и животната средина</w:t>
            </w:r>
          </w:p>
        </w:tc>
        <w:tc>
          <w:tcPr>
            <w:tcW w:w="5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03D" w:rsidRPr="005B52AB" w:rsidRDefault="0053403D" w:rsidP="00C46A24">
            <w:pPr>
              <w:pStyle w:val="NoSpacing"/>
              <w:rPr>
                <w:rFonts w:ascii="Arial" w:hAnsi="Arial" w:cs="Arial"/>
                <w:lang w:val="en-US"/>
              </w:rPr>
            </w:pPr>
            <w:r w:rsidRPr="005B52AB">
              <w:rPr>
                <w:rFonts w:ascii="Arial" w:hAnsi="Arial" w:cs="Arial"/>
              </w:rPr>
              <w:t>Учениците се запознаваат функцијата на озонската обвивка,  со поимот "озонска дупка ", како и со потребните мерки кои ги презема светската заедница за обновување и санација на озонската обвивка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03D" w:rsidRPr="005B52AB" w:rsidRDefault="0053403D" w:rsidP="0053403D">
            <w:pPr>
              <w:pStyle w:val="NoSpacing"/>
              <w:jc w:val="center"/>
              <w:rPr>
                <w:rFonts w:ascii="Arial" w:hAnsi="Arial" w:cs="Arial"/>
              </w:rPr>
            </w:pPr>
            <w:r w:rsidRPr="005B52AB">
              <w:rPr>
                <w:rFonts w:ascii="Arial" w:hAnsi="Arial" w:cs="Arial"/>
              </w:rPr>
              <w:t>/</w:t>
            </w:r>
          </w:p>
          <w:p w:rsidR="0053403D" w:rsidRPr="005B52AB" w:rsidRDefault="0053403D" w:rsidP="0053403D">
            <w:pPr>
              <w:pStyle w:val="NoSpacing"/>
              <w:jc w:val="center"/>
              <w:rPr>
                <w:rFonts w:ascii="Arial" w:hAnsi="Arial" w:cs="Arial"/>
              </w:rPr>
            </w:pPr>
          </w:p>
          <w:p w:rsidR="0053403D" w:rsidRPr="005B52AB" w:rsidRDefault="0053403D" w:rsidP="0053403D">
            <w:pPr>
              <w:pStyle w:val="NoSpacing"/>
              <w:jc w:val="center"/>
              <w:rPr>
                <w:rFonts w:ascii="Arial" w:hAnsi="Arial" w:cs="Arial"/>
              </w:rPr>
            </w:pPr>
          </w:p>
          <w:p w:rsidR="0053403D" w:rsidRPr="005B52AB" w:rsidRDefault="0053403D" w:rsidP="0053403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D26CEC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Учесници во акцијата:</w:t>
      </w:r>
    </w:p>
    <w:tbl>
      <w:tblPr>
        <w:tblpPr w:leftFromText="180" w:rightFromText="180" w:vertAnchor="text" w:horzAnchor="margin" w:tblpXSpec="center" w:tblpY="47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095"/>
        <w:gridCol w:w="1843"/>
        <w:gridCol w:w="1701"/>
      </w:tblGrid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E77CE4" w:rsidRDefault="00D26CE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E77CE4" w:rsidRDefault="00D26CE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E77CE4" w:rsidRDefault="00D26CE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  <w:color w:val="0D0D0D"/>
              </w:rPr>
            </w:pPr>
            <w:r w:rsidRPr="0053403D">
              <w:rPr>
                <w:rFonts w:ascii="Arial" w:hAnsi="Arial" w:cs="Arial"/>
                <w:color w:val="0D0D0D"/>
              </w:rPr>
              <w:t>Ученици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2B78F3" w:rsidP="002B22E0">
            <w:pPr>
              <w:pStyle w:val="NoSpacing"/>
              <w:snapToGrid w:val="0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12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2B78F3" w:rsidP="002B22E0">
            <w:pPr>
              <w:pStyle w:val="NoSpacing"/>
              <w:snapToGrid w:val="0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5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Наставници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2B78F3" w:rsidP="002B22E0">
            <w:pPr>
              <w:pStyle w:val="NoSpacing"/>
              <w:snapToGrid w:val="0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2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 xml:space="preserve">Вработени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  <w:lang w:val="en-US"/>
              </w:rPr>
              <w:t>/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Родители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53403D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Општина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Соработници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</w:tr>
      <w:tr w:rsidR="00D26CEC" w:rsidRPr="00E77CE4" w:rsidTr="002B22E0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</w:tcPr>
          <w:p w:rsidR="00D26CEC" w:rsidRPr="00E77CE4" w:rsidRDefault="00D26CEC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095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D26CE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/</w:t>
            </w:r>
          </w:p>
        </w:tc>
      </w:tr>
      <w:tr w:rsidR="00D26CEC" w:rsidRPr="0053403D" w:rsidTr="002B22E0">
        <w:trPr>
          <w:trHeight w:val="300"/>
        </w:trPr>
        <w:tc>
          <w:tcPr>
            <w:tcW w:w="6629" w:type="dxa"/>
            <w:gridSpan w:val="2"/>
            <w:shd w:val="clear" w:color="auto" w:fill="auto"/>
            <w:noWrap/>
            <w:vAlign w:val="bottom"/>
          </w:tcPr>
          <w:p w:rsidR="00D26CEC" w:rsidRPr="0053403D" w:rsidRDefault="00D26CEC" w:rsidP="002B22E0">
            <w:pPr>
              <w:pStyle w:val="NoSpacing"/>
              <w:rPr>
                <w:rFonts w:ascii="Arial" w:hAnsi="Arial" w:cs="Arial"/>
                <w:b/>
              </w:rPr>
            </w:pPr>
            <w:r w:rsidRPr="0053403D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26CEC" w:rsidRPr="0053403D" w:rsidRDefault="002B78F3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12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26CEC" w:rsidRPr="0053403D" w:rsidRDefault="002B78F3" w:rsidP="002B22E0">
            <w:pPr>
              <w:pStyle w:val="NoSpacing"/>
              <w:snapToGrid w:val="0"/>
              <w:jc w:val="center"/>
              <w:rPr>
                <w:rFonts w:ascii="Arial" w:hAnsi="Arial" w:cs="Arial"/>
              </w:rPr>
            </w:pPr>
            <w:r w:rsidRPr="0053403D">
              <w:rPr>
                <w:rFonts w:ascii="Arial" w:hAnsi="Arial" w:cs="Arial"/>
              </w:rPr>
              <w:t>7</w:t>
            </w:r>
          </w:p>
        </w:tc>
      </w:tr>
    </w:tbl>
    <w:p w:rsidR="003E0BD5" w:rsidRPr="00E77CE4" w:rsidRDefault="003E0BD5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212AF7" w:rsidRPr="00E77CE4" w:rsidRDefault="00212AF7" w:rsidP="003E0BD5">
      <w:pPr>
        <w:pStyle w:val="NoSpacing"/>
        <w:rPr>
          <w:rFonts w:ascii="Arial" w:hAnsi="Arial" w:cs="Arial"/>
          <w:b/>
          <w:sz w:val="24"/>
          <w:szCs w:val="24"/>
        </w:rPr>
      </w:pPr>
    </w:p>
    <w:p w:rsidR="008229BC" w:rsidRDefault="003E0BD5" w:rsidP="008229BC">
      <w:pPr>
        <w:pStyle w:val="NoSpacing"/>
        <w:rPr>
          <w:rFonts w:ascii="Arial" w:hAnsi="Arial" w:cs="Arial"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 xml:space="preserve">Изготвил: </w:t>
      </w:r>
      <w:r w:rsidR="00D26CEC" w:rsidRPr="00531115">
        <w:rPr>
          <w:rFonts w:ascii="Arial" w:hAnsi="Arial" w:cs="Arial"/>
          <w:sz w:val="24"/>
          <w:szCs w:val="24"/>
        </w:rPr>
        <w:t>Виолета  Јаноска</w:t>
      </w:r>
    </w:p>
    <w:p w:rsidR="00CA7AA6" w:rsidRDefault="00CA7AA6" w:rsidP="008229BC">
      <w:pPr>
        <w:pStyle w:val="NoSpacing"/>
        <w:rPr>
          <w:rFonts w:ascii="Arial" w:hAnsi="Arial" w:cs="Arial"/>
          <w:sz w:val="24"/>
          <w:szCs w:val="24"/>
        </w:rPr>
      </w:pPr>
    </w:p>
    <w:p w:rsidR="00D26CEC" w:rsidRDefault="00D26CEC" w:rsidP="008229BC">
      <w:pPr>
        <w:pStyle w:val="NoSpacing"/>
        <w:rPr>
          <w:rFonts w:ascii="Arial" w:hAnsi="Arial" w:cs="Arial"/>
          <w:sz w:val="24"/>
          <w:szCs w:val="24"/>
        </w:rPr>
      </w:pPr>
    </w:p>
    <w:p w:rsidR="003E0BD5" w:rsidRPr="00212AF7" w:rsidRDefault="003E0BD5" w:rsidP="00F25011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6"/>
          <w:szCs w:val="26"/>
        </w:rPr>
      </w:pPr>
      <w:r w:rsidRPr="00212AF7">
        <w:rPr>
          <w:rFonts w:ascii="Arial" w:hAnsi="Arial" w:cs="Arial"/>
          <w:b/>
          <w:sz w:val="26"/>
          <w:szCs w:val="26"/>
        </w:rPr>
        <w:t>ИЗВЕШТАЈ ЗА РЕАЛИЗИРАНА АКЦИЈА</w:t>
      </w:r>
    </w:p>
    <w:p w:rsidR="003E0BD5" w:rsidRPr="00212AF7" w:rsidRDefault="003E0BD5" w:rsidP="003E0BD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</w:p>
    <w:p w:rsidR="001A1AFA" w:rsidRDefault="003E0BD5" w:rsidP="001A1AFA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212AF7">
        <w:rPr>
          <w:rFonts w:ascii="Arial" w:hAnsi="Arial" w:cs="Arial"/>
          <w:b/>
          <w:sz w:val="26"/>
          <w:szCs w:val="26"/>
        </w:rPr>
        <w:t>Акција</w:t>
      </w:r>
      <w:r w:rsidRPr="00212AF7">
        <w:rPr>
          <w:rFonts w:ascii="Arial" w:hAnsi="Arial" w:cs="Arial"/>
          <w:sz w:val="26"/>
          <w:szCs w:val="26"/>
        </w:rPr>
        <w:t xml:space="preserve">: </w:t>
      </w:r>
      <w:r w:rsidR="006069DF" w:rsidRPr="004C49C6">
        <w:rPr>
          <w:rFonts w:ascii="Arial" w:hAnsi="Arial" w:cs="Arial"/>
        </w:rPr>
        <w:t>Меѓународен ден без автомобили</w:t>
      </w:r>
    </w:p>
    <w:p w:rsidR="001A1AFA" w:rsidRDefault="001A1AFA" w:rsidP="001A1AFA">
      <w:pPr>
        <w:pStyle w:val="NoSpacing"/>
        <w:ind w:left="-567"/>
        <w:rPr>
          <w:rFonts w:ascii="Arial" w:hAnsi="Arial" w:cs="Arial"/>
          <w:b/>
          <w:sz w:val="26"/>
          <w:szCs w:val="26"/>
        </w:rPr>
      </w:pPr>
    </w:p>
    <w:p w:rsidR="001A1AFA" w:rsidRPr="004C49C6" w:rsidRDefault="003E0BD5" w:rsidP="001A1AFA">
      <w:pPr>
        <w:pStyle w:val="NoSpacing"/>
        <w:ind w:left="-567"/>
        <w:rPr>
          <w:rFonts w:ascii="Arial" w:hAnsi="Arial" w:cs="Arial"/>
        </w:rPr>
      </w:pPr>
      <w:r w:rsidRPr="00212AF7">
        <w:rPr>
          <w:rFonts w:ascii="Arial" w:hAnsi="Arial" w:cs="Arial"/>
          <w:b/>
          <w:sz w:val="26"/>
          <w:szCs w:val="26"/>
        </w:rPr>
        <w:t>Цел на акцијата</w:t>
      </w:r>
      <w:r w:rsidRPr="00212AF7">
        <w:rPr>
          <w:rFonts w:ascii="Arial" w:hAnsi="Arial" w:cs="Arial"/>
          <w:b/>
          <w:sz w:val="26"/>
          <w:szCs w:val="26"/>
          <w:lang w:val="en-US"/>
        </w:rPr>
        <w:t>:</w:t>
      </w:r>
      <w:r w:rsidR="001A1AFA" w:rsidRPr="004C49C6">
        <w:rPr>
          <w:rFonts w:ascii="Arial" w:hAnsi="Arial" w:cs="Arial"/>
        </w:rPr>
        <w:t>Подигање на свеста кај учениците за намалување на бројот на автомобили на улицитево корист на позелена животна средина, намалување на емисијата на стакленички гасови, Зголемување на енергетската ефикасност и поголемо користење на обновливи извори на енергија,да се разберат негативните ефекти од транспортот врз животната средина.Позитивно влијание врз физичкото и психичкото здравје на учениците.</w:t>
      </w:r>
    </w:p>
    <w:p w:rsidR="00E47067" w:rsidRDefault="00E47067" w:rsidP="00E47067">
      <w:pPr>
        <w:pStyle w:val="NoSpacing"/>
        <w:tabs>
          <w:tab w:val="left" w:pos="-567"/>
        </w:tabs>
        <w:ind w:left="-567"/>
        <w:rPr>
          <w:rFonts w:ascii="Arial" w:hAnsi="Arial" w:cs="Arial"/>
          <w:b/>
          <w:sz w:val="26"/>
          <w:szCs w:val="26"/>
          <w:lang w:val="en-US"/>
        </w:rPr>
      </w:pPr>
    </w:p>
    <w:p w:rsidR="00866A1A" w:rsidRPr="00866A1A" w:rsidRDefault="00866A1A" w:rsidP="00E47067">
      <w:pPr>
        <w:pStyle w:val="NoSpacing"/>
        <w:tabs>
          <w:tab w:val="left" w:pos="-567"/>
        </w:tabs>
        <w:ind w:left="-567"/>
        <w:rPr>
          <w:rFonts w:ascii="Arial" w:hAnsi="Arial" w:cs="Arial"/>
          <w:b/>
          <w:sz w:val="26"/>
          <w:szCs w:val="26"/>
          <w:lang w:val="en-US"/>
        </w:rPr>
      </w:pPr>
    </w:p>
    <w:p w:rsidR="007E5B42" w:rsidRDefault="003E0BD5" w:rsidP="003E0BD5">
      <w:pPr>
        <w:pStyle w:val="NoSpacing"/>
        <w:ind w:left="-567"/>
        <w:rPr>
          <w:rFonts w:ascii="Arial" w:hAnsi="Arial" w:cs="Arial"/>
          <w:b/>
          <w:sz w:val="26"/>
          <w:szCs w:val="26"/>
        </w:rPr>
      </w:pPr>
      <w:r w:rsidRPr="00212AF7">
        <w:rPr>
          <w:rFonts w:ascii="Arial" w:hAnsi="Arial" w:cs="Arial"/>
          <w:b/>
          <w:sz w:val="26"/>
          <w:szCs w:val="26"/>
        </w:rPr>
        <w:lastRenderedPageBreak/>
        <w:t>Опис:</w:t>
      </w:r>
    </w:p>
    <w:p w:rsidR="001A1AFA" w:rsidRPr="00212AF7" w:rsidRDefault="001A1AFA" w:rsidP="003E0BD5">
      <w:pPr>
        <w:pStyle w:val="NoSpacing"/>
        <w:ind w:left="-567"/>
        <w:rPr>
          <w:rFonts w:ascii="Arial" w:hAnsi="Arial" w:cs="Arial"/>
          <w:b/>
          <w:sz w:val="26"/>
          <w:szCs w:val="26"/>
        </w:rPr>
      </w:pPr>
    </w:p>
    <w:p w:rsidR="001A1AFA" w:rsidRPr="004C49C6" w:rsidRDefault="001A1AFA" w:rsidP="001C1D51">
      <w:pPr>
        <w:pStyle w:val="NoSpacing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rPr>
          <w:rFonts w:ascii="Arial" w:hAnsi="Arial" w:cs="Arial"/>
        </w:rPr>
      </w:pPr>
      <w:r w:rsidRPr="004C49C6">
        <w:rPr>
          <w:rFonts w:ascii="Arial" w:hAnsi="Arial" w:cs="Arial"/>
        </w:rPr>
        <w:t>На 2</w:t>
      </w:r>
      <w:r w:rsidR="001C1D51">
        <w:rPr>
          <w:rFonts w:ascii="Arial" w:hAnsi="Arial" w:cs="Arial"/>
        </w:rPr>
        <w:t>1</w:t>
      </w:r>
      <w:r w:rsidRPr="004C49C6">
        <w:rPr>
          <w:rFonts w:ascii="Arial" w:hAnsi="Arial" w:cs="Arial"/>
        </w:rPr>
        <w:t>.09 (</w:t>
      </w:r>
      <w:r w:rsidR="001C1D51">
        <w:rPr>
          <w:rFonts w:ascii="Arial" w:hAnsi="Arial" w:cs="Arial"/>
        </w:rPr>
        <w:t>петок</w:t>
      </w:r>
      <w:r w:rsidRPr="004C49C6">
        <w:rPr>
          <w:rFonts w:ascii="Arial" w:hAnsi="Arial" w:cs="Arial"/>
        </w:rPr>
        <w:t xml:space="preserve">) по повод </w:t>
      </w:r>
      <w:r w:rsidRPr="004C49C6">
        <w:rPr>
          <w:rFonts w:ascii="Arial" w:hAnsi="Arial" w:cs="Arial"/>
          <w:lang w:val="en-US"/>
        </w:rPr>
        <w:t>"</w:t>
      </w:r>
      <w:r w:rsidRPr="004C49C6">
        <w:rPr>
          <w:rFonts w:ascii="Arial" w:hAnsi="Arial" w:cs="Arial"/>
        </w:rPr>
        <w:t>Меѓународниот без автомобили"</w:t>
      </w:r>
      <w:r w:rsidRPr="004C49C6">
        <w:rPr>
          <w:rFonts w:ascii="Arial" w:hAnsi="Arial" w:cs="Arial"/>
          <w:lang w:val="en-US"/>
        </w:rPr>
        <w:t>, учество земаа поголем дел од у</w:t>
      </w:r>
      <w:r w:rsidRPr="004C49C6">
        <w:rPr>
          <w:rFonts w:ascii="Arial" w:hAnsi="Arial" w:cs="Arial"/>
        </w:rPr>
        <w:t>чениците и вработените во нашето училиште. Според планот и програмата реализирани се повеќе активности на кој се потенцираше значењето на овој ден. Родителите и учениците за овој ден беа известени со флаери (изработени од самите ученици)и беа поделени од страна на Еко-патролата на училиштето, под мотото - ЗА ПОЗЕЛЕНА ЖИВОТНА СРЕДИНА!ПРИДРУЖИ СЕ!</w:t>
      </w:r>
    </w:p>
    <w:p w:rsidR="001A1AFA" w:rsidRDefault="001A1AFA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:rsidR="0008436E" w:rsidRPr="00E77CE4" w:rsidRDefault="0008436E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:rsidR="003E0BD5" w:rsidRDefault="003E0BD5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Подготовка на акцијата</w:t>
      </w:r>
    </w:p>
    <w:p w:rsidR="00212AF7" w:rsidRPr="00E77CE4" w:rsidRDefault="00212AF7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tbl>
      <w:tblPr>
        <w:tblW w:w="10490" w:type="dxa"/>
        <w:jc w:val="center"/>
        <w:tblLayout w:type="fixed"/>
        <w:tblLook w:val="04A0"/>
      </w:tblPr>
      <w:tblGrid>
        <w:gridCol w:w="567"/>
        <w:gridCol w:w="3901"/>
        <w:gridCol w:w="1701"/>
        <w:gridCol w:w="2336"/>
        <w:gridCol w:w="1985"/>
      </w:tblGrid>
      <w:tr w:rsidR="003E0BD5" w:rsidRPr="00E77CE4" w:rsidTr="0008436E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212AF7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E77CE4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E77CE4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E77CE4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E77CE4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08436E" w:rsidRPr="00E77CE4" w:rsidTr="0008436E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522C80" w:rsidRDefault="0008436E" w:rsidP="00522C80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522C80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 Изложба на велосипеди-нивен изглед (хронолошки низ годините)</w:t>
            </w:r>
          </w:p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36E" w:rsidRPr="00250319" w:rsidRDefault="001C1D51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 21.09.2018</w:t>
            </w:r>
          </w:p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436E" w:rsidRPr="00250319" w:rsidRDefault="001C1D51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Љупка Андреева</w:t>
            </w:r>
          </w:p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Хартија, бои, интернет, фломастери, постери</w:t>
            </w:r>
          </w:p>
        </w:tc>
      </w:tr>
      <w:tr w:rsidR="0008436E" w:rsidRPr="00E77CE4" w:rsidTr="0008436E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522C80" w:rsidRDefault="0008436E" w:rsidP="00522C80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522C80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 Ликовна работилница на тема - Велосипед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 21.09.201</w:t>
            </w:r>
            <w:r w:rsidR="001C1D51">
              <w:rPr>
                <w:rFonts w:ascii="Arial" w:eastAsia="Times New Roman" w:hAnsi="Arial" w:cs="Arial"/>
                <w:lang w:eastAsia="mk-MK"/>
              </w:rPr>
              <w:t>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 xml:space="preserve">Лилјана Савиќ и </w:t>
            </w:r>
            <w:r w:rsidRPr="00250319">
              <w:rPr>
                <w:rFonts w:ascii="Arial" w:hAnsi="Arial" w:cs="Arial"/>
                <w:shd w:val="clear" w:color="auto" w:fill="FFFFFF"/>
              </w:rPr>
              <w:t>Биљана Наумчевска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436E" w:rsidRPr="00250319" w:rsidRDefault="0008436E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Хартија, бои</w:t>
            </w:r>
          </w:p>
        </w:tc>
      </w:tr>
      <w:tr w:rsidR="0008436E" w:rsidRPr="00E77CE4" w:rsidTr="0008436E">
        <w:trPr>
          <w:trHeight w:val="62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36E" w:rsidRPr="00522C80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3.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 Читање на есеј "Да ги ослободиме тротоарите за пешаците 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250319" w:rsidRDefault="001C1D51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 21.09.2018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Радмила Илиевска-Стојановска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Хартиј</w:t>
            </w:r>
            <w:r>
              <w:rPr>
                <w:rFonts w:ascii="Arial" w:eastAsia="Times New Roman" w:hAnsi="Arial" w:cs="Arial"/>
                <w:lang w:eastAsia="mk-MK"/>
              </w:rPr>
              <w:t>а</w:t>
            </w:r>
          </w:p>
        </w:tc>
      </w:tr>
    </w:tbl>
    <w:p w:rsidR="00522C80" w:rsidRDefault="00522C80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:rsidR="003E0BD5" w:rsidRDefault="003E0BD5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212AF7" w:rsidRPr="00E77CE4" w:rsidRDefault="00212AF7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tbl>
      <w:tblPr>
        <w:tblW w:w="10490" w:type="dxa"/>
        <w:jc w:val="center"/>
        <w:tblLayout w:type="fixed"/>
        <w:tblLook w:val="04A0"/>
      </w:tblPr>
      <w:tblGrid>
        <w:gridCol w:w="708"/>
        <w:gridCol w:w="3476"/>
        <w:gridCol w:w="6306"/>
      </w:tblGrid>
      <w:tr w:rsidR="003E0BD5" w:rsidRPr="00E77CE4" w:rsidTr="00E47067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212AF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6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</w:tr>
      <w:tr w:rsidR="0008436E" w:rsidRPr="00E77CE4" w:rsidTr="0008436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522C80" w:rsidRDefault="0008436E" w:rsidP="00522C8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2C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250319">
              <w:rPr>
                <w:rFonts w:ascii="Arial" w:eastAsia="Times New Roman" w:hAnsi="Arial" w:cs="Arial"/>
                <w:lang w:eastAsia="mk-MK"/>
              </w:rPr>
              <w:t>Ликовна изложба на цртежина тема - велосипед</w:t>
            </w:r>
          </w:p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250319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250319" w:rsidRDefault="0008436E" w:rsidP="0008436E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250319" w:rsidRDefault="0008436E" w:rsidP="0008436E">
            <w:pPr>
              <w:pStyle w:val="NoSpacing"/>
              <w:rPr>
                <w:rFonts w:ascii="Arial" w:hAnsi="Arial" w:cs="Arial"/>
              </w:rPr>
            </w:pPr>
            <w:r w:rsidRPr="00250319">
              <w:rPr>
                <w:rFonts w:ascii="Arial" w:hAnsi="Arial" w:cs="Arial"/>
              </w:rPr>
              <w:t>Подигање на Еко-свест за придобивките на користење на велосипед како превозно средство, развивање на критичко мислење и подигнување на јавната свест за зголемена употреба на овие алтернативни форми на сообраќај: како пешачење, велосипедизам, користење јавен превоз и др.</w:t>
            </w:r>
          </w:p>
        </w:tc>
      </w:tr>
      <w:tr w:rsidR="0008436E" w:rsidRPr="00E77CE4" w:rsidTr="0008436E">
        <w:trPr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36E" w:rsidRPr="00522C80" w:rsidRDefault="0008436E" w:rsidP="00522C8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250319" w:rsidRDefault="0008436E" w:rsidP="0008436E">
            <w:pPr>
              <w:pStyle w:val="NoSpacing"/>
              <w:rPr>
                <w:rFonts w:ascii="Arial" w:hAnsi="Arial" w:cs="Arial"/>
              </w:rPr>
            </w:pPr>
            <w:r w:rsidRPr="00250319">
              <w:rPr>
                <w:rFonts w:ascii="Arial" w:hAnsi="Arial" w:cs="Arial"/>
              </w:rPr>
              <w:t> Продолжување со користење на железни огради за паркирање на велосипеди</w:t>
            </w:r>
          </w:p>
        </w:tc>
        <w:tc>
          <w:tcPr>
            <w:tcW w:w="6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36E" w:rsidRPr="00250319" w:rsidRDefault="0008436E" w:rsidP="0008436E">
            <w:pPr>
              <w:pStyle w:val="NoSpacing"/>
              <w:jc w:val="center"/>
              <w:rPr>
                <w:rFonts w:ascii="Arial" w:hAnsi="Arial" w:cs="Arial"/>
              </w:rPr>
            </w:pPr>
            <w:r w:rsidRPr="00250319">
              <w:rPr>
                <w:rFonts w:ascii="Arial" w:hAnsi="Arial" w:cs="Arial"/>
              </w:rPr>
              <w:t>/</w:t>
            </w:r>
          </w:p>
        </w:tc>
      </w:tr>
    </w:tbl>
    <w:p w:rsidR="00E47067" w:rsidRDefault="00E47067" w:rsidP="003E0BD5">
      <w:pPr>
        <w:pStyle w:val="NoSpacing"/>
        <w:ind w:left="-567"/>
        <w:rPr>
          <w:rFonts w:ascii="Arial" w:hAnsi="Arial" w:cs="Arial"/>
          <w:b/>
          <w:sz w:val="24"/>
          <w:szCs w:val="24"/>
        </w:rPr>
      </w:pPr>
    </w:p>
    <w:p w:rsidR="003E0BD5" w:rsidRPr="00E77CE4" w:rsidRDefault="003E0BD5" w:rsidP="003E0BD5">
      <w:pPr>
        <w:pStyle w:val="NoSpacing"/>
        <w:ind w:left="-567"/>
        <w:rPr>
          <w:rFonts w:ascii="Arial" w:hAnsi="Arial" w:cs="Arial"/>
          <w:b/>
          <w:sz w:val="24"/>
          <w:szCs w:val="24"/>
          <w:lang w:val="en-US"/>
        </w:rPr>
      </w:pPr>
      <w:r w:rsidRPr="00E77CE4">
        <w:rPr>
          <w:rFonts w:ascii="Arial" w:hAnsi="Arial" w:cs="Arial"/>
          <w:b/>
          <w:sz w:val="24"/>
          <w:szCs w:val="24"/>
        </w:rPr>
        <w:t xml:space="preserve">Учесници во акцијата: </w:t>
      </w:r>
    </w:p>
    <w:p w:rsidR="003E0BD5" w:rsidRPr="00E77CE4" w:rsidRDefault="003E0BD5" w:rsidP="003E0BD5">
      <w:pPr>
        <w:pStyle w:val="NoSpacing"/>
        <w:ind w:left="-567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5955"/>
        <w:gridCol w:w="1984"/>
        <w:gridCol w:w="1843"/>
      </w:tblGrid>
      <w:tr w:rsidR="003E0BD5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3E0BD5" w:rsidRPr="00E77CE4" w:rsidRDefault="00212AF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Бр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3E0BD5" w:rsidRPr="00E77CE4" w:rsidRDefault="003E0BD5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522C80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522C80" w:rsidRPr="00E77CE4" w:rsidRDefault="00522C80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522C80" w:rsidRPr="0008436E" w:rsidRDefault="00522C80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Ученици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22C80" w:rsidRPr="0008436E" w:rsidRDefault="001A1AFA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22C80" w:rsidRPr="0008436E" w:rsidRDefault="001A1AFA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4</w:t>
            </w:r>
          </w:p>
        </w:tc>
      </w:tr>
      <w:tr w:rsidR="00E47067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E47067" w:rsidRPr="00E77CE4" w:rsidRDefault="00E47067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E47067" w:rsidRPr="0008436E" w:rsidRDefault="00E47067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Наставници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47067" w:rsidRPr="0008436E" w:rsidRDefault="00E47067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47067" w:rsidRPr="0008436E" w:rsidRDefault="001A1AFA" w:rsidP="00E47067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4</w:t>
            </w:r>
          </w:p>
        </w:tc>
      </w:tr>
      <w:tr w:rsidR="00E47067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E47067" w:rsidRPr="00E77CE4" w:rsidRDefault="00E47067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E47067" w:rsidRPr="0008436E" w:rsidRDefault="00E47067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 xml:space="preserve">Вработени 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47067" w:rsidRPr="0008436E" w:rsidRDefault="00E47067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47067" w:rsidRPr="0008436E" w:rsidRDefault="00E47067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</w:tr>
      <w:tr w:rsidR="00522C80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522C80" w:rsidRPr="00E77CE4" w:rsidRDefault="00522C80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522C80" w:rsidRPr="0008436E" w:rsidRDefault="00522C80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Родители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</w:tr>
      <w:tr w:rsidR="00E47067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E47067" w:rsidRPr="00E77CE4" w:rsidRDefault="00E47067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E47067" w:rsidRPr="0008436E" w:rsidRDefault="00E47067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Општина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47067" w:rsidRPr="0008436E" w:rsidRDefault="00E47067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47067" w:rsidRPr="0008436E" w:rsidRDefault="00E47067" w:rsidP="002B22E0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</w:tr>
      <w:tr w:rsidR="00522C80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522C80" w:rsidRPr="00E77CE4" w:rsidRDefault="00522C80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522C80" w:rsidRPr="0008436E" w:rsidRDefault="00522C80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Соработници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</w:tr>
      <w:tr w:rsidR="00522C80" w:rsidRPr="00E77CE4" w:rsidTr="00E41519">
        <w:trPr>
          <w:trHeight w:val="300"/>
          <w:jc w:val="center"/>
        </w:trPr>
        <w:tc>
          <w:tcPr>
            <w:tcW w:w="708" w:type="dxa"/>
            <w:shd w:val="clear" w:color="auto" w:fill="auto"/>
            <w:noWrap/>
            <w:vAlign w:val="bottom"/>
          </w:tcPr>
          <w:p w:rsidR="00522C80" w:rsidRPr="00E77CE4" w:rsidRDefault="00522C80" w:rsidP="0006177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77CE4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955" w:type="dxa"/>
            <w:shd w:val="clear" w:color="auto" w:fill="auto"/>
            <w:vAlign w:val="bottom"/>
          </w:tcPr>
          <w:p w:rsidR="00522C80" w:rsidRPr="0008436E" w:rsidRDefault="00522C80" w:rsidP="0006177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22C80" w:rsidRPr="0008436E" w:rsidRDefault="00522C80" w:rsidP="003C588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08436E">
              <w:rPr>
                <w:rFonts w:ascii="Arial" w:hAnsi="Arial" w:cs="Arial"/>
                <w:lang w:val="en-US"/>
              </w:rPr>
              <w:t>/</w:t>
            </w:r>
          </w:p>
        </w:tc>
      </w:tr>
      <w:tr w:rsidR="00522C80" w:rsidRPr="0008436E" w:rsidTr="00E41519">
        <w:trPr>
          <w:trHeight w:val="300"/>
          <w:jc w:val="center"/>
        </w:trPr>
        <w:tc>
          <w:tcPr>
            <w:tcW w:w="6663" w:type="dxa"/>
            <w:gridSpan w:val="2"/>
            <w:shd w:val="clear" w:color="auto" w:fill="auto"/>
            <w:noWrap/>
            <w:vAlign w:val="bottom"/>
          </w:tcPr>
          <w:p w:rsidR="00522C80" w:rsidRPr="0008436E" w:rsidRDefault="00522C80" w:rsidP="0006177C">
            <w:pPr>
              <w:pStyle w:val="NoSpacing"/>
              <w:rPr>
                <w:rFonts w:ascii="Arial" w:hAnsi="Arial" w:cs="Arial"/>
                <w:b/>
              </w:rPr>
            </w:pPr>
            <w:r w:rsidRPr="0008436E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22C80" w:rsidRPr="0008436E" w:rsidRDefault="001A1AFA" w:rsidP="0006177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22C80" w:rsidRPr="0008436E" w:rsidRDefault="001A1AFA" w:rsidP="003C5881">
            <w:pPr>
              <w:pStyle w:val="NoSpacing"/>
              <w:snapToGrid w:val="0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8</w:t>
            </w:r>
          </w:p>
        </w:tc>
      </w:tr>
    </w:tbl>
    <w:p w:rsidR="003E0BD5" w:rsidRPr="00E77CE4" w:rsidRDefault="003E0BD5" w:rsidP="003E0BD5">
      <w:pPr>
        <w:pStyle w:val="NoSpacing"/>
        <w:rPr>
          <w:rFonts w:ascii="Arial" w:hAnsi="Arial" w:cs="Arial"/>
          <w:sz w:val="24"/>
          <w:szCs w:val="24"/>
        </w:rPr>
      </w:pPr>
    </w:p>
    <w:p w:rsidR="003E0BD5" w:rsidRPr="00E77CE4" w:rsidRDefault="003E0BD5" w:rsidP="003E0BD5">
      <w:pPr>
        <w:pStyle w:val="NoSpacing"/>
        <w:rPr>
          <w:rFonts w:ascii="Arial" w:hAnsi="Arial" w:cs="Arial"/>
          <w:sz w:val="24"/>
          <w:szCs w:val="24"/>
        </w:rPr>
      </w:pPr>
    </w:p>
    <w:p w:rsidR="007C39DC" w:rsidRDefault="003E0BD5" w:rsidP="00522C80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E77CE4">
        <w:rPr>
          <w:rFonts w:ascii="Arial" w:hAnsi="Arial" w:cs="Arial"/>
          <w:b/>
          <w:sz w:val="24"/>
          <w:szCs w:val="24"/>
        </w:rPr>
        <w:t>Изготвил:</w:t>
      </w:r>
      <w:r w:rsidR="00E47067">
        <w:rPr>
          <w:rFonts w:ascii="Arial" w:hAnsi="Arial" w:cs="Arial"/>
          <w:sz w:val="24"/>
          <w:szCs w:val="24"/>
        </w:rPr>
        <w:t xml:space="preserve">Виолета  </w:t>
      </w:r>
      <w:r w:rsidR="00E47067" w:rsidRPr="00572C12">
        <w:rPr>
          <w:rFonts w:ascii="Arial" w:hAnsi="Arial" w:cs="Arial"/>
          <w:sz w:val="24"/>
          <w:szCs w:val="24"/>
        </w:rPr>
        <w:t>Јаноска</w:t>
      </w:r>
    </w:p>
    <w:p w:rsidR="007C39DC" w:rsidRPr="007C39DC" w:rsidRDefault="007C39DC" w:rsidP="00F25011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lastRenderedPageBreak/>
        <w:t>ИЗВЕШТАЈ ЗА РЕАЛИЗИРАНА АКЦИЈА</w:t>
      </w:r>
    </w:p>
    <w:p w:rsidR="007C39DC" w:rsidRP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46131" w:rsidRPr="00F103A0" w:rsidRDefault="007C39DC" w:rsidP="00746131">
      <w:pPr>
        <w:pStyle w:val="NoSpacing"/>
        <w:rPr>
          <w:rFonts w:ascii="Arial" w:hAnsi="Arial" w:cs="Arial"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t>Акција:</w:t>
      </w:r>
      <w:r w:rsidR="00746131" w:rsidRPr="0008436E">
        <w:rPr>
          <w:rFonts w:ascii="Arial" w:hAnsi="Arial" w:cs="Arial"/>
        </w:rPr>
        <w:t>Меѓународен ден за намалување на уништувањето  на природата</w:t>
      </w:r>
    </w:p>
    <w:p w:rsidR="00E47067" w:rsidRDefault="00E47067" w:rsidP="00E4706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746131" w:rsidRPr="0008436E" w:rsidRDefault="007C39DC" w:rsidP="00746131">
      <w:pPr>
        <w:pStyle w:val="NoSpacing"/>
        <w:rPr>
          <w:rFonts w:ascii="Arial" w:hAnsi="Arial" w:cs="Arial"/>
        </w:rPr>
      </w:pPr>
      <w:r w:rsidRPr="007C39DC">
        <w:rPr>
          <w:rFonts w:ascii="Arial" w:hAnsi="Arial" w:cs="Arial"/>
          <w:b/>
          <w:sz w:val="24"/>
          <w:szCs w:val="24"/>
        </w:rPr>
        <w:t xml:space="preserve">Цел на акцијата: </w:t>
      </w:r>
      <w:r w:rsidR="00746131" w:rsidRPr="0008436E">
        <w:rPr>
          <w:rFonts w:ascii="Arial" w:hAnsi="Arial" w:cs="Arial"/>
        </w:rPr>
        <w:t>Да се развие свеста кај младата популација за значењето и потребата на зачувување на здрава животна средина,  да се научи како може да се создаде почиста и позелена околина за себе и за идните генерации.</w:t>
      </w:r>
    </w:p>
    <w:p w:rsidR="00E47067" w:rsidRDefault="00E47067" w:rsidP="00E4706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7E5B42" w:rsidRDefault="007C39DC" w:rsidP="00E4706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t>Опис:</w:t>
      </w:r>
    </w:p>
    <w:p w:rsidR="00E47067" w:rsidRPr="007E5B42" w:rsidRDefault="00E47067" w:rsidP="00E4706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746131" w:rsidRPr="0008436E" w:rsidRDefault="00746131" w:rsidP="0074613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en-US"/>
        </w:rPr>
      </w:pPr>
      <w:r w:rsidRPr="0008436E">
        <w:rPr>
          <w:rFonts w:ascii="Arial" w:hAnsi="Arial" w:cs="Arial"/>
        </w:rPr>
        <w:t xml:space="preserve">На  08 Октомври  по повод </w:t>
      </w:r>
      <w:r w:rsidRPr="0008436E">
        <w:rPr>
          <w:rFonts w:ascii="Arial" w:hAnsi="Arial" w:cs="Arial"/>
          <w:lang w:val="en-US"/>
        </w:rPr>
        <w:t>"</w:t>
      </w:r>
      <w:r w:rsidRPr="0008436E">
        <w:rPr>
          <w:rFonts w:ascii="Arial" w:hAnsi="Arial" w:cs="Arial"/>
        </w:rPr>
        <w:t>Меѓународниот  ден за намалување на уништувањето  на природата</w:t>
      </w:r>
      <w:r w:rsidRPr="0008436E">
        <w:rPr>
          <w:rFonts w:ascii="Arial" w:hAnsi="Arial" w:cs="Arial"/>
          <w:lang w:val="en-US"/>
        </w:rPr>
        <w:t>"</w:t>
      </w:r>
      <w:r w:rsidRPr="0008436E">
        <w:rPr>
          <w:rFonts w:ascii="Arial" w:hAnsi="Arial" w:cs="Arial"/>
        </w:rPr>
        <w:t>, учество земаа учениците од 8 и  9 одделение со нивните наставници. Според планот и програмата реализирани се активности на кој се потенцираше значењето на овој ден, под мотото - "Македонија без отпад "</w:t>
      </w:r>
    </w:p>
    <w:p w:rsidR="00E47067" w:rsidRDefault="00E47067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t>Подготовка на акцијата</w:t>
      </w:r>
    </w:p>
    <w:p w:rsidR="0008380A" w:rsidRPr="007C39DC" w:rsidRDefault="0008380A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349" w:type="dxa"/>
        <w:jc w:val="center"/>
        <w:tblLayout w:type="fixed"/>
        <w:tblLook w:val="04A0"/>
      </w:tblPr>
      <w:tblGrid>
        <w:gridCol w:w="709"/>
        <w:gridCol w:w="3121"/>
        <w:gridCol w:w="1701"/>
        <w:gridCol w:w="1984"/>
        <w:gridCol w:w="2834"/>
      </w:tblGrid>
      <w:tr w:rsidR="007C39DC" w:rsidRPr="007C39DC" w:rsidTr="00E47067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Бр.</w:t>
            </w:r>
          </w:p>
        </w:tc>
        <w:tc>
          <w:tcPr>
            <w:tcW w:w="3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08436E" w:rsidRPr="007C39DC" w:rsidTr="0008436E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7C39DC" w:rsidRDefault="0008436E" w:rsidP="00E4706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val="en-US"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 xml:space="preserve"> Презентација во </w:t>
            </w:r>
            <w:r w:rsidRPr="006A39F7">
              <w:rPr>
                <w:rFonts w:ascii="Arial" w:eastAsia="Times New Roman" w:hAnsi="Arial" w:cs="Arial"/>
                <w:lang w:val="en-US" w:eastAsia="mk-MK"/>
              </w:rPr>
              <w:t>P</w:t>
            </w:r>
            <w:r w:rsidRPr="006A39F7">
              <w:rPr>
                <w:rFonts w:ascii="Arial" w:eastAsia="Times New Roman" w:hAnsi="Arial" w:cs="Arial"/>
                <w:lang w:eastAsia="mk-MK"/>
              </w:rPr>
              <w:t>ower Point  - 08 Октомври  - Меѓународен ден за намалување на уништувањето на природата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6A39F7" w:rsidRDefault="001C1D51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08.10.2018</w:t>
            </w: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6A39F7" w:rsidRDefault="0008436E" w:rsidP="009B5377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 xml:space="preserve">Виолета Јаноска  и </w:t>
            </w:r>
            <w:r w:rsidR="009B5377">
              <w:rPr>
                <w:rFonts w:ascii="Arial" w:eastAsia="Times New Roman" w:hAnsi="Arial" w:cs="Arial"/>
                <w:lang w:eastAsia="mk-MK"/>
              </w:rPr>
              <w:t xml:space="preserve"> Анета Чупеска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>ЛЦД проектор, интернет</w:t>
            </w:r>
          </w:p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</w:tr>
      <w:tr w:rsidR="0008436E" w:rsidRPr="007C39DC" w:rsidTr="0008436E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7C39DC" w:rsidRDefault="0008436E" w:rsidP="00E4706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> Изработка на Еко - пано со пораки за заштита на природата од уништување</w:t>
            </w:r>
          </w:p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6A39F7" w:rsidRDefault="001C1D51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08 – 09.10.2018</w:t>
            </w: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 xml:space="preserve">Виолета Јаноска, Викторија Илиеска, 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>Хамер, бои, интернет, фломастери, хартија во боја</w:t>
            </w:r>
          </w:p>
        </w:tc>
      </w:tr>
      <w:tr w:rsidR="0008436E" w:rsidRPr="007C39DC" w:rsidTr="0008436E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7C39DC" w:rsidRDefault="0008436E" w:rsidP="00E4706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7C39DC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</w:rPr>
              <w:t>Породолжување на соработката со ПАКОМАК (донација за течен сапун и собирање на пластична ПЕТ амбалажа)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</w:rPr>
              <w:t>Во текот на целата учебна година</w:t>
            </w: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  <w:p w:rsidR="0008436E" w:rsidRPr="006A39F7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</w:rPr>
            </w:pPr>
            <w:r w:rsidRPr="006A39F7">
              <w:rPr>
                <w:rFonts w:ascii="Arial" w:eastAsia="Times New Roman" w:hAnsi="Arial" w:cs="Arial"/>
              </w:rPr>
              <w:t>одд.настав.и класни раководители</w:t>
            </w:r>
          </w:p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</w:rPr>
              <w:t>Виолета Јаноска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436E" w:rsidRPr="006A39F7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6A39F7">
              <w:rPr>
                <w:rFonts w:ascii="Arial" w:eastAsia="Times New Roman" w:hAnsi="Arial" w:cs="Arial"/>
                <w:lang w:eastAsia="mk-MK"/>
              </w:rPr>
              <w:t>Хамер, бои, интернет, фломастери, хартија во боја</w:t>
            </w:r>
          </w:p>
        </w:tc>
      </w:tr>
    </w:tbl>
    <w:p w:rsidR="007C39DC" w:rsidRP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C39DC" w:rsidRP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7C39DC" w:rsidRP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349" w:type="dxa"/>
        <w:jc w:val="center"/>
        <w:tblLayout w:type="fixed"/>
        <w:tblLook w:val="04A0"/>
      </w:tblPr>
      <w:tblGrid>
        <w:gridCol w:w="709"/>
        <w:gridCol w:w="2695"/>
        <w:gridCol w:w="5245"/>
        <w:gridCol w:w="1700"/>
      </w:tblGrid>
      <w:tr w:rsidR="007C39DC" w:rsidRPr="007C39DC" w:rsidTr="00A37FAC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Бр.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Собрани средства</w:t>
            </w:r>
          </w:p>
        </w:tc>
      </w:tr>
      <w:tr w:rsidR="0008436E" w:rsidRPr="007C39DC" w:rsidTr="009B5377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7C39DC" w:rsidRDefault="0008436E" w:rsidP="00E4706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  <w:r w:rsidRPr="006A39F7">
              <w:rPr>
                <w:rFonts w:ascii="Arial" w:hAnsi="Arial" w:cs="Arial"/>
              </w:rPr>
              <w:t> Одговорно однесување кон природата за да ја заштитиме од уништување</w:t>
            </w: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  <w:p w:rsidR="0008436E" w:rsidRPr="006A39F7" w:rsidRDefault="0008436E" w:rsidP="009B5377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436E" w:rsidRPr="006A39F7" w:rsidRDefault="0008436E" w:rsidP="00C46A24">
            <w:pPr>
              <w:pStyle w:val="NoSpacing"/>
              <w:rPr>
                <w:rFonts w:ascii="Arial" w:hAnsi="Arial" w:cs="Arial"/>
              </w:rPr>
            </w:pPr>
            <w:r w:rsidRPr="006A39F7">
              <w:rPr>
                <w:rFonts w:ascii="Arial" w:hAnsi="Arial" w:cs="Arial"/>
              </w:rPr>
              <w:t>Подигање на Еко - свест за придобивките од зачувување на природата од уништување,  развивање на критичко мислење и подигнување на јавната свест дека природата ја има се помалку и затоа треба  внимателно да го чуваме и почитуваме она што преостанало.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 Д</w:t>
            </w:r>
            <w:r w:rsidRPr="006A39F7">
              <w:rPr>
                <w:color w:val="auto"/>
                <w:sz w:val="22"/>
                <w:szCs w:val="22"/>
              </w:rPr>
              <w:t xml:space="preserve">обивање на знаење за 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одделно собирање на отпадоците од пакување и придобивките за сите нас, градот, во кој живееме,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животната средина и општеството 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како целина;</w:t>
            </w:r>
          </w:p>
          <w:p w:rsidR="0008436E" w:rsidRPr="006A39F7" w:rsidRDefault="0008436E" w:rsidP="00C46A24">
            <w:pPr>
              <w:pStyle w:val="WW-Default"/>
              <w:ind w:right="-583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- Создавање на личен позитивен</w:t>
            </w:r>
          </w:p>
          <w:p w:rsidR="0008436E" w:rsidRPr="006A39F7" w:rsidRDefault="0008436E" w:rsidP="00C46A24">
            <w:pPr>
              <w:pStyle w:val="WW-Default"/>
              <w:ind w:right="-583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lastRenderedPageBreak/>
              <w:t xml:space="preserve"> однос кон одделното собирање</w:t>
            </w:r>
          </w:p>
          <w:p w:rsidR="0008436E" w:rsidRPr="006A39F7" w:rsidRDefault="0008436E" w:rsidP="00C46A24">
            <w:pPr>
              <w:pStyle w:val="WW-Default"/>
              <w:ind w:right="-583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 на отпадот, зачувување на</w:t>
            </w:r>
          </w:p>
          <w:p w:rsidR="0008436E" w:rsidRPr="006A39F7" w:rsidRDefault="0008436E" w:rsidP="00C46A24">
            <w:pPr>
              <w:pStyle w:val="WW-Default"/>
              <w:ind w:right="-583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 чистотата и заштита на животната</w:t>
            </w:r>
          </w:p>
          <w:p w:rsidR="0008436E" w:rsidRPr="006A39F7" w:rsidRDefault="0008436E" w:rsidP="00C46A24">
            <w:pPr>
              <w:pStyle w:val="WW-Default"/>
              <w:ind w:right="-583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 средина;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- Формирање на навики за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 секојдневно одговорно однесување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на децата кон нашата околина,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 xml:space="preserve"> луѓето околу нас и светот во кој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живееме;</w:t>
            </w:r>
          </w:p>
          <w:p w:rsidR="0008436E" w:rsidRPr="006A39F7" w:rsidRDefault="0008436E" w:rsidP="00C46A24">
            <w:pPr>
              <w:pStyle w:val="WW-Default"/>
              <w:rPr>
                <w:color w:val="auto"/>
                <w:sz w:val="22"/>
                <w:szCs w:val="22"/>
              </w:rPr>
            </w:pPr>
            <w:r w:rsidRPr="006A39F7">
              <w:rPr>
                <w:color w:val="auto"/>
                <w:sz w:val="22"/>
                <w:szCs w:val="22"/>
              </w:rPr>
              <w:t>- Мотивирање на децата за активно однесување и пренесување на наученото меѓу пријателите и во семејната средина.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36E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</w:t>
            </w: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8436E" w:rsidRPr="00F103A0" w:rsidRDefault="0008436E" w:rsidP="0008436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C39DC" w:rsidRDefault="007C39DC" w:rsidP="007C39DC">
      <w:pPr>
        <w:pStyle w:val="NoSpacing"/>
        <w:rPr>
          <w:rFonts w:ascii="Arial" w:hAnsi="Arial" w:cs="Arial"/>
          <w:b/>
          <w:sz w:val="24"/>
          <w:szCs w:val="24"/>
        </w:rPr>
      </w:pPr>
      <w:r w:rsidRPr="007C39DC">
        <w:rPr>
          <w:rFonts w:ascii="Arial" w:hAnsi="Arial" w:cs="Arial"/>
          <w:b/>
          <w:sz w:val="24"/>
          <w:szCs w:val="24"/>
        </w:rPr>
        <w:t xml:space="preserve">Учесници во акцијата: </w:t>
      </w:r>
    </w:p>
    <w:p w:rsidR="003315B1" w:rsidRPr="007C39DC" w:rsidRDefault="003315B1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174"/>
        <w:gridCol w:w="3119"/>
        <w:gridCol w:w="2887"/>
      </w:tblGrid>
      <w:tr w:rsidR="007C39DC" w:rsidRPr="007C39DC" w:rsidTr="00CA7AA6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4" w:type="dxa"/>
            <w:shd w:val="clear" w:color="auto" w:fill="auto"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7C39DC" w:rsidRPr="007C39DC" w:rsidRDefault="007C39DC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A37FAC" w:rsidRPr="007C39DC" w:rsidTr="00A37FAC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Ученици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37FAC" w:rsidRPr="0008436E" w:rsidRDefault="00A37FAC" w:rsidP="00E47067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10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A37FAC" w:rsidRPr="0008436E" w:rsidRDefault="00A37FAC" w:rsidP="00E47067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6</w:t>
            </w:r>
          </w:p>
        </w:tc>
      </w:tr>
      <w:tr w:rsidR="00A37FAC" w:rsidRPr="007C39DC" w:rsidTr="00A37FAC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Наставници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E47067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E47067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3</w:t>
            </w:r>
          </w:p>
        </w:tc>
      </w:tr>
      <w:tr w:rsidR="00A37FAC" w:rsidRPr="007C39DC" w:rsidTr="00A37FAC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Вработени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1A6E23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1A6E23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</w:tr>
      <w:tr w:rsidR="00A37FAC" w:rsidRPr="007C39DC" w:rsidTr="00A37FAC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Родители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1A6E23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1A6E23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</w:tr>
      <w:tr w:rsidR="00A37FAC" w:rsidRPr="007C39DC" w:rsidTr="00CA7AA6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Општина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</w:tr>
      <w:tr w:rsidR="00A37FAC" w:rsidRPr="007C39DC" w:rsidTr="00CA7AA6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Соработници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2B22E0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</w:tr>
      <w:tr w:rsidR="00A37FAC" w:rsidRPr="007C39DC" w:rsidTr="00CA7AA6">
        <w:trPr>
          <w:trHeight w:val="300"/>
          <w:jc w:val="center"/>
        </w:trPr>
        <w:tc>
          <w:tcPr>
            <w:tcW w:w="709" w:type="dxa"/>
            <w:shd w:val="clear" w:color="auto" w:fill="auto"/>
            <w:noWrap/>
            <w:vAlign w:val="bottom"/>
          </w:tcPr>
          <w:p w:rsidR="00A37FAC" w:rsidRPr="007C39DC" w:rsidRDefault="00A37FAC" w:rsidP="003101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C39DC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174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/</w:t>
            </w:r>
          </w:p>
        </w:tc>
      </w:tr>
      <w:tr w:rsidR="00A37FAC" w:rsidRPr="0008436E" w:rsidTr="00CA7AA6">
        <w:trPr>
          <w:trHeight w:val="300"/>
          <w:jc w:val="center"/>
        </w:trPr>
        <w:tc>
          <w:tcPr>
            <w:tcW w:w="3883" w:type="dxa"/>
            <w:gridSpan w:val="2"/>
            <w:shd w:val="clear" w:color="auto" w:fill="auto"/>
            <w:noWrap/>
            <w:vAlign w:val="bottom"/>
          </w:tcPr>
          <w:p w:rsidR="00A37FAC" w:rsidRPr="0008436E" w:rsidRDefault="00A37FAC" w:rsidP="003101AC">
            <w:pPr>
              <w:pStyle w:val="NoSpacing"/>
              <w:rPr>
                <w:rFonts w:ascii="Arial" w:hAnsi="Arial" w:cs="Arial"/>
                <w:b/>
              </w:rPr>
            </w:pPr>
            <w:r w:rsidRPr="0008436E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10</w:t>
            </w:r>
          </w:p>
        </w:tc>
        <w:tc>
          <w:tcPr>
            <w:tcW w:w="2887" w:type="dxa"/>
            <w:shd w:val="clear" w:color="auto" w:fill="auto"/>
            <w:vAlign w:val="bottom"/>
          </w:tcPr>
          <w:p w:rsidR="00A37FAC" w:rsidRPr="0008436E" w:rsidRDefault="00A37FAC" w:rsidP="003101AC">
            <w:pPr>
              <w:pStyle w:val="NoSpacing"/>
              <w:jc w:val="center"/>
              <w:rPr>
                <w:rFonts w:ascii="Arial" w:hAnsi="Arial" w:cs="Arial"/>
              </w:rPr>
            </w:pPr>
            <w:r w:rsidRPr="0008436E">
              <w:rPr>
                <w:rFonts w:ascii="Arial" w:hAnsi="Arial" w:cs="Arial"/>
              </w:rPr>
              <w:t>9</w:t>
            </w:r>
          </w:p>
        </w:tc>
      </w:tr>
    </w:tbl>
    <w:p w:rsidR="00CA7AA6" w:rsidRDefault="00CA7AA6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C39DC" w:rsidRDefault="007C39DC" w:rsidP="007C39DC">
      <w:pPr>
        <w:pStyle w:val="NoSpacing"/>
        <w:rPr>
          <w:rFonts w:ascii="Arial" w:eastAsia="Times New Roman" w:hAnsi="Arial" w:cs="Arial"/>
          <w:color w:val="000000"/>
          <w:sz w:val="24"/>
          <w:szCs w:val="24"/>
          <w:lang w:eastAsia="mk-MK"/>
        </w:rPr>
      </w:pPr>
      <w:r w:rsidRPr="007C39DC">
        <w:rPr>
          <w:rFonts w:ascii="Arial" w:hAnsi="Arial" w:cs="Arial"/>
          <w:b/>
          <w:sz w:val="24"/>
          <w:szCs w:val="24"/>
        </w:rPr>
        <w:t xml:space="preserve">Изготвил: </w:t>
      </w:r>
      <w:r w:rsidR="00E47067">
        <w:rPr>
          <w:rFonts w:ascii="Arial" w:hAnsi="Arial" w:cs="Arial"/>
          <w:sz w:val="24"/>
          <w:szCs w:val="24"/>
        </w:rPr>
        <w:t xml:space="preserve">Виолета </w:t>
      </w:r>
      <w:r w:rsidR="00E47067" w:rsidRPr="00C70C2C">
        <w:rPr>
          <w:rFonts w:ascii="Arial" w:hAnsi="Arial" w:cs="Arial"/>
          <w:sz w:val="24"/>
          <w:szCs w:val="24"/>
        </w:rPr>
        <w:t>Јаноска</w:t>
      </w:r>
    </w:p>
    <w:p w:rsidR="009B5377" w:rsidRDefault="009B5377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9B5377" w:rsidRPr="007C39DC" w:rsidRDefault="009B5377" w:rsidP="007C39DC">
      <w:pPr>
        <w:pStyle w:val="NoSpacing"/>
        <w:rPr>
          <w:rFonts w:ascii="Arial" w:hAnsi="Arial" w:cs="Arial"/>
          <w:b/>
          <w:sz w:val="24"/>
          <w:szCs w:val="24"/>
        </w:rPr>
      </w:pPr>
    </w:p>
    <w:p w:rsidR="003315B1" w:rsidRPr="003315B1" w:rsidRDefault="003315B1" w:rsidP="00F25011">
      <w:pPr>
        <w:pStyle w:val="NoSpacing"/>
        <w:numPr>
          <w:ilvl w:val="0"/>
          <w:numId w:val="19"/>
        </w:numPr>
        <w:jc w:val="center"/>
        <w:rPr>
          <w:rFonts w:ascii="Arial" w:hAnsi="Arial" w:cs="Arial"/>
          <w:b/>
          <w:sz w:val="24"/>
          <w:szCs w:val="24"/>
        </w:rPr>
      </w:pPr>
      <w:r w:rsidRPr="003315B1">
        <w:rPr>
          <w:rFonts w:ascii="Arial" w:hAnsi="Arial" w:cs="Arial"/>
          <w:b/>
          <w:sz w:val="24"/>
          <w:szCs w:val="24"/>
        </w:rPr>
        <w:t>ИЗВЕШТАЈ ЗА РЕАЛИЗИРАНА АКЦИЈА</w:t>
      </w: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A25362" w:rsidRPr="0008436E" w:rsidRDefault="003315B1" w:rsidP="00A25362">
      <w:pPr>
        <w:pStyle w:val="NoSpacing"/>
        <w:rPr>
          <w:rFonts w:ascii="Arial" w:hAnsi="Arial" w:cs="Arial"/>
        </w:rPr>
      </w:pPr>
      <w:r w:rsidRPr="003315B1">
        <w:rPr>
          <w:rFonts w:ascii="Arial" w:hAnsi="Arial" w:cs="Arial"/>
          <w:b/>
          <w:sz w:val="24"/>
          <w:szCs w:val="24"/>
        </w:rPr>
        <w:t>Акција:</w:t>
      </w:r>
      <w:r w:rsidR="00A25362" w:rsidRPr="0008436E">
        <w:rPr>
          <w:rFonts w:ascii="Arial" w:hAnsi="Arial" w:cs="Arial"/>
        </w:rPr>
        <w:t>Меѓународен ден на гладта</w:t>
      </w:r>
    </w:p>
    <w:p w:rsidR="003315B1" w:rsidRPr="003315B1" w:rsidRDefault="003315B1" w:rsidP="003315B1">
      <w:pPr>
        <w:pStyle w:val="NoSpacing"/>
        <w:rPr>
          <w:rFonts w:ascii="Arial" w:hAnsi="Arial" w:cs="Arial"/>
          <w:sz w:val="24"/>
          <w:szCs w:val="24"/>
        </w:rPr>
      </w:pPr>
    </w:p>
    <w:p w:rsidR="00A25362" w:rsidRPr="0008436E" w:rsidRDefault="003315B1" w:rsidP="00A25362">
      <w:pPr>
        <w:pStyle w:val="NoSpacing"/>
        <w:rPr>
          <w:rFonts w:ascii="Arial" w:hAnsi="Arial" w:cs="Arial"/>
        </w:rPr>
      </w:pPr>
      <w:r w:rsidRPr="003315B1">
        <w:rPr>
          <w:rFonts w:ascii="Arial" w:hAnsi="Arial" w:cs="Arial"/>
          <w:b/>
          <w:sz w:val="24"/>
          <w:szCs w:val="24"/>
        </w:rPr>
        <w:t>Цел на акцијата</w:t>
      </w:r>
      <w:r w:rsidRPr="003315B1">
        <w:rPr>
          <w:rFonts w:ascii="Arial" w:hAnsi="Arial" w:cs="Arial"/>
          <w:b/>
          <w:sz w:val="24"/>
          <w:szCs w:val="24"/>
          <w:lang w:val="en-US"/>
        </w:rPr>
        <w:t>:</w:t>
      </w:r>
      <w:r w:rsidR="00A25362" w:rsidRPr="0008436E">
        <w:rPr>
          <w:rFonts w:ascii="Arial" w:hAnsi="Arial" w:cs="Arial"/>
          <w:shd w:val="clear" w:color="auto" w:fill="FFFFFF"/>
        </w:rPr>
        <w:t>Меѓународниот ден на гладта во светот се одбележува за да се подигне свеста на луѓето за проблемот со гладта, како и за достигнувањата на милиони луѓе кои веќе го надминале проблемот со гладта и ги задоволуваат основните потреби.</w:t>
      </w: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  <w:r w:rsidRPr="003315B1">
        <w:rPr>
          <w:rFonts w:ascii="Arial" w:hAnsi="Arial" w:cs="Arial"/>
          <w:b/>
          <w:sz w:val="24"/>
          <w:szCs w:val="24"/>
        </w:rPr>
        <w:t>Опис:</w:t>
      </w: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A25362" w:rsidRPr="0008436E" w:rsidRDefault="00A25362" w:rsidP="00A25362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08436E">
        <w:rPr>
          <w:rFonts w:ascii="Arial" w:hAnsi="Arial" w:cs="Arial"/>
          <w:shd w:val="clear" w:color="auto" w:fill="FFFFFF"/>
        </w:rPr>
        <w:t>Црвениот крст на Република Македонија по овој повод се вклучува во одбележувањето на 16 Октомври со организирање на кампања под мотото „Помислете и на нас“.</w:t>
      </w:r>
      <w:r w:rsidRPr="0008436E">
        <w:rPr>
          <w:rFonts w:ascii="Arial" w:hAnsi="Arial" w:cs="Arial"/>
        </w:rPr>
        <w:t xml:space="preserve">  Во нашето училиште се организираше акција за  донирање на храна. Во реализација на проектот учествуваа сите ученици, наставници и вработени во  училиштето.Дон</w:t>
      </w:r>
      <w:r w:rsidR="00967565">
        <w:rPr>
          <w:rFonts w:ascii="Arial" w:hAnsi="Arial" w:cs="Arial"/>
        </w:rPr>
        <w:t>ираната храна беше поделена на едно социјално ранливо семејство</w:t>
      </w:r>
      <w:r w:rsidRPr="0008436E">
        <w:rPr>
          <w:rFonts w:ascii="Arial" w:hAnsi="Arial" w:cs="Arial"/>
        </w:rPr>
        <w:t xml:space="preserve"> во нашето училиште.</w:t>
      </w:r>
    </w:p>
    <w:p w:rsidR="0008436E" w:rsidRDefault="0008436E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A7850" w:rsidRDefault="009A7850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A7850" w:rsidRDefault="009A7850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A7850" w:rsidRDefault="009A7850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A7850" w:rsidRDefault="009A7850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A7850" w:rsidRDefault="009A7850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67565" w:rsidRDefault="00967565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  <w:r w:rsidRPr="003315B1">
        <w:rPr>
          <w:rFonts w:ascii="Arial" w:hAnsi="Arial" w:cs="Arial"/>
          <w:b/>
          <w:sz w:val="24"/>
          <w:szCs w:val="24"/>
        </w:rPr>
        <w:lastRenderedPageBreak/>
        <w:t>Подготовка на акцијата</w:t>
      </w: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349" w:type="dxa"/>
        <w:jc w:val="center"/>
        <w:tblLayout w:type="fixed"/>
        <w:tblLook w:val="04A0"/>
      </w:tblPr>
      <w:tblGrid>
        <w:gridCol w:w="709"/>
        <w:gridCol w:w="3546"/>
        <w:gridCol w:w="1701"/>
        <w:gridCol w:w="2408"/>
        <w:gridCol w:w="1985"/>
      </w:tblGrid>
      <w:tr w:rsidR="003315B1" w:rsidRPr="003315B1" w:rsidTr="00803797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5B1" w:rsidRPr="003315B1" w:rsidRDefault="003315B1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3315B1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Бр.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5B1" w:rsidRPr="003315B1" w:rsidRDefault="003315B1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3315B1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5B1" w:rsidRPr="003315B1" w:rsidRDefault="003315B1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3315B1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Време на реализација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15B1" w:rsidRPr="003315B1" w:rsidRDefault="003315B1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3315B1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Одговорен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15B1" w:rsidRPr="003315B1" w:rsidRDefault="003315B1" w:rsidP="00CA7AA6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 w:rsidRPr="003315B1"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Потребни средства</w:t>
            </w:r>
          </w:p>
        </w:tc>
      </w:tr>
      <w:tr w:rsidR="0008436E" w:rsidRPr="003315B1" w:rsidTr="00967565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3315B1" w:rsidRDefault="0008436E" w:rsidP="0080379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1.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181DF6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 Соопштување на акцијата - плаката на огласна табла во училиштето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181DF6" w:rsidRDefault="00967565" w:rsidP="00967565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>
              <w:rPr>
                <w:rFonts w:ascii="Arial" w:eastAsia="Times New Roman" w:hAnsi="Arial" w:cs="Arial"/>
                <w:lang w:eastAsia="mk-MK"/>
              </w:rPr>
              <w:t>06 и 07.11.2018</w:t>
            </w:r>
          </w:p>
          <w:p w:rsidR="0008436E" w:rsidRPr="00181DF6" w:rsidRDefault="0008436E" w:rsidP="00967565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181DF6" w:rsidRDefault="0008436E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директор и педагог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36E" w:rsidRPr="00181DF6" w:rsidRDefault="0008436E" w:rsidP="0008436E">
            <w:pPr>
              <w:pStyle w:val="NoSpacing"/>
              <w:jc w:val="center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/</w:t>
            </w:r>
          </w:p>
        </w:tc>
      </w:tr>
      <w:tr w:rsidR="00967565" w:rsidRPr="003315B1" w:rsidTr="00967565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7565" w:rsidRPr="003315B1" w:rsidRDefault="00967565" w:rsidP="0080379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2.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7565" w:rsidRPr="00181DF6" w:rsidRDefault="00967565" w:rsidP="00967565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 Еко - пано со изработени пораки, слогани и рецепти за здрава храна  (</w:t>
            </w:r>
            <w:r w:rsidRPr="00181DF6">
              <w:rPr>
                <w:rFonts w:ascii="Arial" w:eastAsia="Times New Roman" w:hAnsi="Arial" w:cs="Arial"/>
                <w:lang w:val="en-US" w:eastAsia="mk-MK"/>
              </w:rPr>
              <w:t>Halthy food</w:t>
            </w:r>
            <w:r w:rsidRPr="00181DF6">
              <w:rPr>
                <w:rFonts w:ascii="Arial" w:eastAsia="Times New Roman" w:hAnsi="Arial" w:cs="Arial"/>
                <w:lang w:eastAsia="mk-MK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7565" w:rsidRDefault="00967565" w:rsidP="00967565">
            <w:r w:rsidRPr="00C91BE8">
              <w:rPr>
                <w:rFonts w:ascii="Arial" w:eastAsia="Times New Roman" w:hAnsi="Arial" w:cs="Arial"/>
                <w:lang w:eastAsia="mk-MK"/>
              </w:rPr>
              <w:t>06 и 07.11.2018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Јасмина Чичкариќ и Јасминка Сених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565" w:rsidRPr="00181DF6" w:rsidRDefault="00967565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Хамер, интернет, бои, хартија во боја, фломастери</w:t>
            </w:r>
          </w:p>
        </w:tc>
      </w:tr>
      <w:tr w:rsidR="00967565" w:rsidRPr="003315B1" w:rsidTr="00967565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565" w:rsidRPr="003315B1" w:rsidRDefault="00967565" w:rsidP="0080379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3.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val="en-US"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 xml:space="preserve"> Презентација во </w:t>
            </w:r>
            <w:r w:rsidRPr="00181DF6">
              <w:rPr>
                <w:rFonts w:ascii="Arial" w:eastAsia="Times New Roman" w:hAnsi="Arial" w:cs="Arial"/>
                <w:lang w:val="en-US" w:eastAsia="mk-MK"/>
              </w:rPr>
              <w:t>Power Point</w:t>
            </w:r>
            <w:r w:rsidRPr="00181DF6">
              <w:rPr>
                <w:rFonts w:ascii="Arial" w:eastAsia="Times New Roman" w:hAnsi="Arial" w:cs="Arial"/>
                <w:lang w:eastAsia="mk-MK"/>
              </w:rPr>
              <w:t xml:space="preserve"> - "Здраво, а вкусно 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565" w:rsidRDefault="00967565" w:rsidP="00967565">
            <w:r w:rsidRPr="00C91BE8">
              <w:rPr>
                <w:rFonts w:ascii="Arial" w:eastAsia="Times New Roman" w:hAnsi="Arial" w:cs="Arial"/>
                <w:lang w:eastAsia="mk-MK"/>
              </w:rPr>
              <w:t>06 и 07.11.2018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Тодорка Несторовска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565" w:rsidRPr="00181DF6" w:rsidRDefault="00967565" w:rsidP="00C46A24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ЛЦД - проектор, интернет, видеопрезентација</w:t>
            </w:r>
          </w:p>
        </w:tc>
      </w:tr>
      <w:tr w:rsidR="00967565" w:rsidRPr="003315B1" w:rsidTr="00967565">
        <w:trPr>
          <w:trHeight w:val="72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565" w:rsidRPr="003315B1" w:rsidRDefault="00967565" w:rsidP="00803797">
            <w:pPr>
              <w:pStyle w:val="NoSpacing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mk-MK"/>
              </w:rPr>
              <w:t>4.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hAnsi="Arial" w:cs="Arial"/>
              </w:rPr>
              <w:t>Усна презентација (</w:t>
            </w:r>
            <w:r w:rsidRPr="00181DF6">
              <w:rPr>
                <w:rFonts w:ascii="Arial" w:hAnsi="Arial" w:cs="Arial"/>
                <w:lang w:val="en-US"/>
              </w:rPr>
              <w:t>Power Point</w:t>
            </w:r>
            <w:r w:rsidRPr="00181DF6">
              <w:rPr>
                <w:rFonts w:ascii="Arial" w:hAnsi="Arial" w:cs="Arial"/>
              </w:rPr>
              <w:t>)  – Значењето на биодиверзитетот во природата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565" w:rsidRDefault="00967565" w:rsidP="00967565">
            <w:r w:rsidRPr="00C91BE8">
              <w:rPr>
                <w:rFonts w:ascii="Arial" w:eastAsia="Times New Roman" w:hAnsi="Arial" w:cs="Arial"/>
                <w:lang w:eastAsia="mk-MK"/>
              </w:rPr>
              <w:t>06 и 07.11.2018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>Тодорка Несторовска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565" w:rsidRPr="00181DF6" w:rsidRDefault="00967565" w:rsidP="0008436E">
            <w:pPr>
              <w:pStyle w:val="NoSpacing"/>
              <w:rPr>
                <w:rFonts w:ascii="Arial" w:eastAsia="Times New Roman" w:hAnsi="Arial" w:cs="Arial"/>
                <w:lang w:eastAsia="mk-MK"/>
              </w:rPr>
            </w:pPr>
            <w:r w:rsidRPr="00181DF6">
              <w:rPr>
                <w:rFonts w:ascii="Arial" w:eastAsia="Times New Roman" w:hAnsi="Arial" w:cs="Arial"/>
                <w:lang w:eastAsia="mk-MK"/>
              </w:rPr>
              <w:t xml:space="preserve"> ЛЦД - проектор, интернет, видеопрезентација  </w:t>
            </w:r>
          </w:p>
        </w:tc>
      </w:tr>
    </w:tbl>
    <w:p w:rsid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08436E" w:rsidRDefault="0008436E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  <w:r w:rsidRPr="003315B1">
        <w:rPr>
          <w:rFonts w:ascii="Arial" w:hAnsi="Arial" w:cs="Arial"/>
          <w:b/>
          <w:sz w:val="24"/>
          <w:szCs w:val="24"/>
        </w:rPr>
        <w:t>Реализација на акцијата:</w:t>
      </w:r>
    </w:p>
    <w:p w:rsidR="003315B1" w:rsidRP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10032" w:type="dxa"/>
        <w:jc w:val="center"/>
        <w:tblLayout w:type="fixed"/>
        <w:tblLook w:val="04A0"/>
      </w:tblPr>
      <w:tblGrid>
        <w:gridCol w:w="709"/>
        <w:gridCol w:w="6204"/>
        <w:gridCol w:w="3119"/>
      </w:tblGrid>
      <w:tr w:rsidR="00803797" w:rsidRPr="003315B1" w:rsidTr="00803797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797" w:rsidRPr="003315B1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5B1">
              <w:rPr>
                <w:rFonts w:ascii="Arial" w:hAnsi="Arial" w:cs="Arial"/>
                <w:sz w:val="24"/>
                <w:szCs w:val="24"/>
              </w:rPr>
              <w:t>Бр.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797" w:rsidRPr="003315B1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5B1">
              <w:rPr>
                <w:rFonts w:ascii="Arial" w:hAnsi="Arial" w:cs="Arial"/>
                <w:sz w:val="24"/>
                <w:szCs w:val="24"/>
              </w:rPr>
              <w:t>Постигнати резултати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3797" w:rsidRPr="003315B1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5B1">
              <w:rPr>
                <w:rFonts w:ascii="Arial" w:hAnsi="Arial" w:cs="Arial"/>
                <w:sz w:val="24"/>
                <w:szCs w:val="24"/>
              </w:rPr>
              <w:t>Индикатори</w:t>
            </w:r>
          </w:p>
        </w:tc>
      </w:tr>
      <w:tr w:rsidR="0008436E" w:rsidRPr="003315B1" w:rsidTr="00BA1BB6"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6E" w:rsidRPr="003315B1" w:rsidRDefault="0008436E" w:rsidP="0080379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36E" w:rsidRPr="00181DF6" w:rsidRDefault="0008436E" w:rsidP="00BA1BB6">
            <w:pPr>
              <w:pStyle w:val="NoSpacing"/>
              <w:rPr>
                <w:rFonts w:ascii="Arial" w:hAnsi="Arial" w:cs="Arial"/>
              </w:rPr>
            </w:pPr>
            <w:r w:rsidRPr="00181DF6">
              <w:rPr>
                <w:rFonts w:ascii="Arial" w:hAnsi="Arial" w:cs="Arial"/>
              </w:rPr>
              <w:t> </w:t>
            </w:r>
            <w:r w:rsidRPr="00181DF6">
              <w:rPr>
                <w:rFonts w:ascii="Arial" w:hAnsi="Arial" w:cs="Arial"/>
                <w:shd w:val="clear" w:color="auto" w:fill="FFFFFF"/>
              </w:rPr>
              <w:t>Меѓународниот ден на гладта има за цел да ги инспирира ученицитеда ја покажат својата солидарност и да дадат подршка за да овозможат уште многу луѓе да го надминат проблемот со гладта и сиромаштијата.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36E" w:rsidRPr="00181DF6" w:rsidRDefault="0008436E" w:rsidP="00BA1BB6">
            <w:pPr>
              <w:pStyle w:val="NoSpacing"/>
              <w:rPr>
                <w:rFonts w:ascii="Arial" w:hAnsi="Arial" w:cs="Arial"/>
              </w:rPr>
            </w:pPr>
            <w:r w:rsidRPr="00181DF6">
              <w:rPr>
                <w:rFonts w:ascii="Arial" w:hAnsi="Arial" w:cs="Arial"/>
              </w:rPr>
              <w:t>Собрана количина на храна</w:t>
            </w:r>
          </w:p>
        </w:tc>
      </w:tr>
    </w:tbl>
    <w:p w:rsid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67565" w:rsidRPr="003315B1" w:rsidRDefault="00967565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3315B1" w:rsidRDefault="003315B1" w:rsidP="003315B1">
      <w:pPr>
        <w:pStyle w:val="NoSpacing"/>
        <w:rPr>
          <w:rFonts w:ascii="Arial" w:hAnsi="Arial" w:cs="Arial"/>
          <w:b/>
          <w:sz w:val="24"/>
          <w:szCs w:val="24"/>
        </w:rPr>
      </w:pPr>
      <w:r w:rsidRPr="003315B1">
        <w:rPr>
          <w:rFonts w:ascii="Arial" w:hAnsi="Arial" w:cs="Arial"/>
          <w:b/>
          <w:sz w:val="24"/>
          <w:szCs w:val="24"/>
        </w:rPr>
        <w:t xml:space="preserve">Учесници во акцијата: </w:t>
      </w:r>
    </w:p>
    <w:p w:rsidR="001E6542" w:rsidRDefault="001E6542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W w:w="9747" w:type="dxa"/>
        <w:tblLayout w:type="fixed"/>
        <w:tblLook w:val="0000"/>
      </w:tblPr>
      <w:tblGrid>
        <w:gridCol w:w="582"/>
        <w:gridCol w:w="3495"/>
        <w:gridCol w:w="2694"/>
        <w:gridCol w:w="283"/>
        <w:gridCol w:w="2693"/>
      </w:tblGrid>
      <w:tr w:rsidR="00803797" w:rsidRPr="009C1BF5" w:rsidTr="00A2536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03797" w:rsidRPr="009C1BF5" w:rsidRDefault="00803797" w:rsidP="00CA7AA6">
            <w:pPr>
              <w:pStyle w:val="NoSpacing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03797" w:rsidRPr="009C1BF5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Учесници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03797" w:rsidRPr="009C1BF5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Машки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3797" w:rsidRPr="009C1BF5" w:rsidRDefault="00803797" w:rsidP="00CA7AA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Женски</w:t>
            </w:r>
          </w:p>
        </w:tc>
      </w:tr>
      <w:tr w:rsidR="00A25362" w:rsidRPr="009C1BF5" w:rsidTr="00A2536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Ученици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1A6E23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учество на ученици од целото училиште</w:t>
            </w:r>
          </w:p>
        </w:tc>
      </w:tr>
      <w:tr w:rsidR="00A25362" w:rsidRPr="009C1BF5" w:rsidTr="00A2536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Наставници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1A6E23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учество на наставниците  од целото училиште</w:t>
            </w:r>
          </w:p>
        </w:tc>
      </w:tr>
      <w:tr w:rsidR="00A25362" w:rsidRPr="009C1BF5" w:rsidTr="00A2536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 xml:space="preserve">Вработени 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1A6E23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учество на вработените од целото училиште</w:t>
            </w:r>
          </w:p>
        </w:tc>
      </w:tr>
      <w:tr w:rsidR="00A25362" w:rsidRPr="009C1BF5" w:rsidTr="00A2536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  <w:lang w:val="en-US"/>
              </w:rPr>
            </w:pPr>
            <w:r w:rsidRPr="00BA1BB6">
              <w:rPr>
                <w:rFonts w:ascii="Arial" w:hAnsi="Arial" w:cs="Arial"/>
              </w:rPr>
              <w:t>Родители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1A6E23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поголем дел од родителите преку своите деца</w:t>
            </w:r>
          </w:p>
        </w:tc>
      </w:tr>
      <w:tr w:rsidR="00A25362" w:rsidRPr="009C1BF5" w:rsidTr="0049513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Општина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</w:tr>
      <w:tr w:rsidR="00A25362" w:rsidRPr="009C1BF5" w:rsidTr="0049513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  <w:lang w:val="en-US"/>
              </w:rPr>
            </w:pPr>
            <w:r w:rsidRPr="00BA1BB6">
              <w:rPr>
                <w:rFonts w:ascii="Arial" w:hAnsi="Arial" w:cs="Arial"/>
              </w:rPr>
              <w:t>Соработници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</w:tr>
      <w:tr w:rsidR="00A25362" w:rsidRPr="009C1BF5" w:rsidTr="00495132">
        <w:trPr>
          <w:trHeight w:val="30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9C1BF5" w:rsidRDefault="00A25362" w:rsidP="002B22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C1BF5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  <w:lang w:val="en-US"/>
              </w:rPr>
            </w:pPr>
            <w:r w:rsidRPr="00BA1BB6">
              <w:rPr>
                <w:rFonts w:ascii="Arial" w:hAnsi="Arial" w:cs="Arial"/>
              </w:rPr>
              <w:t>Останати учесници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362" w:rsidRPr="00BA1BB6" w:rsidRDefault="00A25362" w:rsidP="00A25362">
            <w:pPr>
              <w:pStyle w:val="NoSpacing"/>
              <w:jc w:val="center"/>
              <w:rPr>
                <w:rFonts w:ascii="Arial" w:hAnsi="Arial" w:cs="Arial"/>
              </w:rPr>
            </w:pPr>
            <w:r w:rsidRPr="00BA1BB6">
              <w:rPr>
                <w:rFonts w:ascii="Arial" w:hAnsi="Arial" w:cs="Arial"/>
              </w:rPr>
              <w:t>/</w:t>
            </w:r>
          </w:p>
        </w:tc>
      </w:tr>
      <w:tr w:rsidR="00A25362" w:rsidRPr="009C1BF5" w:rsidTr="00495132">
        <w:trPr>
          <w:trHeight w:val="300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rPr>
                <w:rFonts w:ascii="Arial" w:hAnsi="Arial" w:cs="Arial"/>
                <w:b/>
              </w:rPr>
            </w:pPr>
            <w:r w:rsidRPr="00BA1BB6">
              <w:rPr>
                <w:rFonts w:ascii="Arial" w:hAnsi="Arial" w:cs="Arial"/>
                <w:b/>
              </w:rPr>
              <w:t>ВКУПНО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2B22E0">
            <w:pPr>
              <w:pStyle w:val="NoSpacing"/>
              <w:snapToGri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5362" w:rsidRPr="00BA1BB6" w:rsidRDefault="00A25362" w:rsidP="00A25362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803797" w:rsidRDefault="00803797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967565" w:rsidRDefault="00967565" w:rsidP="003315B1">
      <w:pPr>
        <w:pStyle w:val="NoSpacing"/>
        <w:rPr>
          <w:rFonts w:ascii="Arial" w:hAnsi="Arial" w:cs="Arial"/>
          <w:b/>
          <w:sz w:val="24"/>
          <w:szCs w:val="24"/>
        </w:rPr>
      </w:pPr>
    </w:p>
    <w:p w:rsidR="00803797" w:rsidRDefault="00803797" w:rsidP="00803797">
      <w:pPr>
        <w:pStyle w:val="NoSpacing"/>
        <w:rPr>
          <w:rFonts w:ascii="Arial" w:eastAsia="Times New Roman" w:hAnsi="Arial" w:cs="Arial"/>
          <w:color w:val="000000"/>
          <w:sz w:val="24"/>
          <w:szCs w:val="24"/>
          <w:lang w:eastAsia="mk-MK"/>
        </w:rPr>
      </w:pPr>
      <w:r w:rsidRPr="007C39DC">
        <w:rPr>
          <w:rFonts w:ascii="Arial" w:hAnsi="Arial" w:cs="Arial"/>
          <w:b/>
          <w:sz w:val="24"/>
          <w:szCs w:val="24"/>
        </w:rPr>
        <w:t xml:space="preserve">Изготвил: </w:t>
      </w:r>
      <w:r>
        <w:rPr>
          <w:rFonts w:ascii="Arial" w:hAnsi="Arial" w:cs="Arial"/>
          <w:sz w:val="24"/>
          <w:szCs w:val="24"/>
        </w:rPr>
        <w:t xml:space="preserve">Виолета </w:t>
      </w:r>
      <w:r w:rsidRPr="00C70C2C">
        <w:rPr>
          <w:rFonts w:ascii="Arial" w:hAnsi="Arial" w:cs="Arial"/>
          <w:sz w:val="24"/>
          <w:szCs w:val="24"/>
        </w:rPr>
        <w:t>Јаноска</w:t>
      </w:r>
    </w:p>
    <w:p w:rsidR="00BA1BB6" w:rsidRDefault="00BA1BB6" w:rsidP="00716521">
      <w:pPr>
        <w:jc w:val="center"/>
        <w:rPr>
          <w:rFonts w:asciiTheme="minorHAnsi" w:hAnsiTheme="minorHAnsi"/>
          <w:sz w:val="52"/>
          <w:szCs w:val="52"/>
          <w:lang w:val="mk-MK"/>
        </w:rPr>
      </w:pPr>
    </w:p>
    <w:p w:rsidR="009A7850" w:rsidRDefault="009A7850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  <w:bookmarkStart w:id="64" w:name="_Toc502920097"/>
    </w:p>
    <w:p w:rsidR="009A7850" w:rsidRDefault="009A7850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</w:p>
    <w:p w:rsidR="009A7850" w:rsidRDefault="009A7850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</w:p>
    <w:p w:rsidR="009A7850" w:rsidRDefault="009A7850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</w:p>
    <w:p w:rsidR="009A7850" w:rsidRDefault="009A7850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</w:p>
    <w:p w:rsidR="00716521" w:rsidRDefault="00A4640F" w:rsidP="009A034D">
      <w:pPr>
        <w:pStyle w:val="Heading1"/>
        <w:rPr>
          <w:rFonts w:ascii="Arial" w:hAnsi="Arial" w:cs="Arial"/>
          <w:sz w:val="52"/>
          <w:szCs w:val="52"/>
          <w:lang w:val="mk-MK"/>
        </w:rPr>
      </w:pPr>
      <w:r>
        <w:rPr>
          <w:rFonts w:ascii="Arial" w:hAnsi="Arial" w:cs="Arial"/>
          <w:sz w:val="52"/>
          <w:szCs w:val="52"/>
          <w:lang w:val="mk-MK"/>
        </w:rPr>
        <w:t>3. П</w:t>
      </w:r>
      <w:r w:rsidR="004673D1" w:rsidRPr="004673D1">
        <w:rPr>
          <w:rFonts w:ascii="Arial" w:hAnsi="Arial" w:cs="Arial"/>
          <w:sz w:val="52"/>
          <w:szCs w:val="52"/>
          <w:lang w:val="mk-MK"/>
        </w:rPr>
        <w:t>олуг</w:t>
      </w:r>
      <w:r w:rsidR="00716521" w:rsidRPr="004673D1">
        <w:rPr>
          <w:rFonts w:ascii="Arial" w:hAnsi="Arial" w:cs="Arial"/>
          <w:sz w:val="52"/>
          <w:szCs w:val="52"/>
          <w:lang w:val="mk-MK"/>
        </w:rPr>
        <w:t>о</w:t>
      </w:r>
      <w:r w:rsidR="00716521">
        <w:rPr>
          <w:rFonts w:ascii="Arial" w:hAnsi="Arial" w:cs="Arial"/>
          <w:sz w:val="52"/>
          <w:szCs w:val="52"/>
          <w:lang w:val="mk-MK"/>
        </w:rPr>
        <w:t>дишен извештај</w:t>
      </w:r>
      <w:bookmarkEnd w:id="64"/>
    </w:p>
    <w:p w:rsidR="00716521" w:rsidRPr="003E0BD5" w:rsidRDefault="00716521" w:rsidP="009A034D">
      <w:pPr>
        <w:pStyle w:val="Heading1"/>
        <w:rPr>
          <w:sz w:val="44"/>
          <w:szCs w:val="44"/>
          <w:lang w:val="es-ES"/>
        </w:rPr>
      </w:pPr>
      <w:bookmarkStart w:id="65" w:name="_Toc502920098"/>
      <w:r w:rsidRPr="003E0BD5">
        <w:rPr>
          <w:rFonts w:ascii="Arial" w:hAnsi="Arial" w:cs="Arial"/>
          <w:sz w:val="44"/>
          <w:szCs w:val="44"/>
          <w:lang w:val="mk-MK"/>
        </w:rPr>
        <w:t>од реализираните активности од проектот</w:t>
      </w:r>
      <w:bookmarkEnd w:id="65"/>
    </w:p>
    <w:p w:rsidR="00716521" w:rsidRPr="004532B0" w:rsidRDefault="00716521" w:rsidP="009A034D">
      <w:pPr>
        <w:pStyle w:val="Heading1"/>
        <w:rPr>
          <w:sz w:val="52"/>
          <w:szCs w:val="52"/>
          <w:lang w:val="es-ES"/>
        </w:rPr>
      </w:pPr>
    </w:p>
    <w:p w:rsidR="00716521" w:rsidRPr="004532B0" w:rsidRDefault="00716521" w:rsidP="009A034D">
      <w:pPr>
        <w:pStyle w:val="Heading1"/>
        <w:rPr>
          <w:sz w:val="52"/>
          <w:szCs w:val="52"/>
          <w:lang w:val="es-ES"/>
        </w:rPr>
      </w:pPr>
    </w:p>
    <w:p w:rsidR="00716521" w:rsidRPr="009A034D" w:rsidRDefault="00A4640F" w:rsidP="009A034D">
      <w:pPr>
        <w:pStyle w:val="Heading1"/>
        <w:rPr>
          <w:rFonts w:asciiTheme="minorHAnsi" w:hAnsiTheme="minorHAnsi"/>
          <w:sz w:val="40"/>
          <w:szCs w:val="40"/>
          <w:lang w:val="mk-MK"/>
        </w:rPr>
      </w:pPr>
      <w:bookmarkStart w:id="66" w:name="_Toc502920099"/>
      <w:r>
        <w:rPr>
          <w:rFonts w:ascii="Arial" w:hAnsi="Arial" w:cs="Arial"/>
          <w:sz w:val="40"/>
          <w:szCs w:val="40"/>
          <w:lang w:val="mk-MK"/>
        </w:rPr>
        <w:t>„МЕЃУЕТНИЧКА ИНТЕГРАЦИЈА ВО МАКЕДОНСКИОТ ОБРАЗОВЕН СИСТЕМ“</w:t>
      </w:r>
      <w:bookmarkEnd w:id="66"/>
    </w:p>
    <w:p w:rsidR="00716521" w:rsidRDefault="00716521" w:rsidP="00716521">
      <w:pPr>
        <w:jc w:val="center"/>
        <w:rPr>
          <w:sz w:val="40"/>
          <w:szCs w:val="40"/>
          <w:lang w:val="mk-MK"/>
        </w:rPr>
      </w:pPr>
    </w:p>
    <w:p w:rsidR="00716521" w:rsidRPr="003E0BD5" w:rsidRDefault="00716521" w:rsidP="00716521">
      <w:pPr>
        <w:jc w:val="center"/>
        <w:rPr>
          <w:sz w:val="40"/>
          <w:szCs w:val="40"/>
          <w:lang w:val="mk-MK"/>
        </w:rPr>
      </w:pPr>
    </w:p>
    <w:p w:rsidR="00716521" w:rsidRPr="00094ED6" w:rsidRDefault="00716521" w:rsidP="00716521">
      <w:pPr>
        <w:jc w:val="center"/>
        <w:rPr>
          <w:rFonts w:ascii="MAC C Swiss" w:hAnsi="MAC C Swiss"/>
          <w:sz w:val="40"/>
          <w:szCs w:val="40"/>
          <w:lang w:val="es-ES"/>
        </w:rPr>
      </w:pPr>
      <w:r w:rsidRPr="00094ED6">
        <w:rPr>
          <w:rFonts w:ascii="MAC C Swiss" w:hAnsi="MAC C Swiss"/>
          <w:sz w:val="40"/>
          <w:szCs w:val="40"/>
          <w:lang w:val="es-ES"/>
        </w:rPr>
        <w:t xml:space="preserve">VO OOU </w:t>
      </w:r>
      <w:r w:rsidRPr="00094ED6">
        <w:rPr>
          <w:sz w:val="40"/>
          <w:szCs w:val="40"/>
          <w:lang w:val="es-ES"/>
        </w:rPr>
        <w:t>“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KOLE NEDELKOVSKI </w:t>
      </w:r>
      <w:r w:rsidRPr="00094ED6">
        <w:rPr>
          <w:sz w:val="40"/>
          <w:szCs w:val="40"/>
          <w:lang w:val="es-ES"/>
        </w:rPr>
        <w:t>”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- SKOPJE</w:t>
      </w:r>
    </w:p>
    <w:p w:rsidR="00716521" w:rsidRDefault="00716521" w:rsidP="00716521">
      <w:pPr>
        <w:jc w:val="center"/>
        <w:rPr>
          <w:rFonts w:ascii="MAC C Swiss" w:hAnsi="MAC C Swiss"/>
          <w:b/>
          <w:sz w:val="32"/>
          <w:szCs w:val="32"/>
        </w:rPr>
      </w:pPr>
      <w:r w:rsidRPr="00094ED6">
        <w:rPr>
          <w:rFonts w:ascii="MAC C Swiss" w:hAnsi="MAC C Swiss"/>
          <w:sz w:val="40"/>
          <w:szCs w:val="40"/>
          <w:lang w:val="es-ES"/>
        </w:rPr>
        <w:t>u~ebna</w:t>
      </w:r>
      <w:r w:rsidR="00866A1A">
        <w:rPr>
          <w:rFonts w:ascii="MAC C Swiss" w:hAnsi="MAC C Swiss"/>
          <w:sz w:val="40"/>
          <w:szCs w:val="40"/>
          <w:lang w:val="es-ES"/>
        </w:rPr>
        <w:t xml:space="preserve"> </w:t>
      </w:r>
      <w:r w:rsidR="00700B6E">
        <w:rPr>
          <w:rFonts w:ascii="Arial" w:hAnsi="Arial" w:cs="Arial"/>
          <w:sz w:val="40"/>
          <w:szCs w:val="40"/>
        </w:rPr>
        <w:t>2018/2019</w:t>
      </w:r>
      <w:r w:rsidRPr="00094ED6">
        <w:rPr>
          <w:rFonts w:ascii="MAC C Swiss" w:hAnsi="MAC C Swiss"/>
          <w:sz w:val="40"/>
          <w:szCs w:val="40"/>
          <w:lang w:val="es-ES"/>
        </w:rPr>
        <w:t xml:space="preserve"> god.</w:t>
      </w:r>
    </w:p>
    <w:p w:rsidR="00716521" w:rsidRDefault="00716521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</w:rPr>
      </w:pPr>
    </w:p>
    <w:p w:rsidR="00716521" w:rsidRDefault="00716521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</w:rPr>
      </w:pPr>
    </w:p>
    <w:p w:rsidR="00716521" w:rsidRDefault="00716521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BA1BB6" w:rsidRDefault="00BA1BB6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  <w:lang w:val="mk-MK"/>
        </w:rPr>
      </w:pPr>
    </w:p>
    <w:p w:rsidR="00D77BB0" w:rsidRDefault="00D77BB0" w:rsidP="00096CBE">
      <w:pPr>
        <w:tabs>
          <w:tab w:val="left" w:pos="993"/>
        </w:tabs>
        <w:spacing w:after="0" w:line="240" w:lineRule="auto"/>
        <w:ind w:left="720"/>
        <w:rPr>
          <w:rFonts w:ascii="Arial" w:hAnsi="Arial" w:cs="Arial"/>
          <w:b/>
          <w:sz w:val="28"/>
          <w:szCs w:val="28"/>
        </w:rPr>
      </w:pPr>
    </w:p>
    <w:p w:rsidR="000654D4" w:rsidRPr="003C5881" w:rsidRDefault="005418CF" w:rsidP="00C252CC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lastRenderedPageBreak/>
        <w:tab/>
      </w:r>
      <w:r w:rsidR="000654D4" w:rsidRPr="003C5881">
        <w:rPr>
          <w:rFonts w:ascii="Arial" w:hAnsi="Arial" w:cs="Arial"/>
          <w:sz w:val="26"/>
          <w:szCs w:val="26"/>
          <w:lang w:val="mk-MK"/>
        </w:rPr>
        <w:t xml:space="preserve">ООУ „Коле Неделковски“ – Скопје од учебната </w:t>
      </w:r>
      <w:r w:rsidR="00A360E0" w:rsidRPr="003C5881">
        <w:rPr>
          <w:rFonts w:ascii="Arial" w:hAnsi="Arial" w:cs="Arial"/>
          <w:sz w:val="26"/>
          <w:szCs w:val="26"/>
          <w:lang w:val="mk-MK"/>
        </w:rPr>
        <w:t>201</w:t>
      </w:r>
      <w:r w:rsidR="00361695">
        <w:rPr>
          <w:rFonts w:ascii="Arial" w:hAnsi="Arial" w:cs="Arial"/>
          <w:sz w:val="26"/>
          <w:szCs w:val="26"/>
          <w:lang w:val="mk-MK"/>
        </w:rPr>
        <w:t>3</w:t>
      </w:r>
      <w:r w:rsidR="00A360E0" w:rsidRPr="003C5881">
        <w:rPr>
          <w:rFonts w:ascii="Arial" w:hAnsi="Arial" w:cs="Arial"/>
          <w:sz w:val="26"/>
          <w:szCs w:val="26"/>
          <w:lang w:val="mk-MK"/>
        </w:rPr>
        <w:t>/201</w:t>
      </w:r>
      <w:r w:rsidR="00361695">
        <w:rPr>
          <w:rFonts w:ascii="Arial" w:hAnsi="Arial" w:cs="Arial"/>
          <w:sz w:val="26"/>
          <w:szCs w:val="26"/>
          <w:lang w:val="mk-MK"/>
        </w:rPr>
        <w:t>4</w:t>
      </w:r>
      <w:r w:rsidR="000654D4" w:rsidRPr="003C5881">
        <w:rPr>
          <w:rFonts w:ascii="Arial" w:hAnsi="Arial" w:cs="Arial"/>
          <w:sz w:val="26"/>
          <w:szCs w:val="26"/>
          <w:lang w:val="mk-MK"/>
        </w:rPr>
        <w:t xml:space="preserve"> год. е вклучено во ПМИО (Проект за меѓуетничка интеграција во образованието) во организација на МОН и Македонскиот центар за граѓанско образование</w:t>
      </w:r>
      <w:r w:rsidR="00242A2D">
        <w:rPr>
          <w:rFonts w:ascii="Arial" w:hAnsi="Arial" w:cs="Arial"/>
          <w:sz w:val="26"/>
          <w:szCs w:val="26"/>
          <w:lang w:val="mk-MK"/>
        </w:rPr>
        <w:t>и активностите ги реализира со партнер училиштето „Тефејуз“ општина Чаир</w:t>
      </w:r>
      <w:r w:rsidR="000654D4" w:rsidRPr="003C5881">
        <w:rPr>
          <w:rFonts w:ascii="Arial" w:hAnsi="Arial" w:cs="Arial"/>
          <w:sz w:val="26"/>
          <w:szCs w:val="26"/>
          <w:lang w:val="mk-MK"/>
        </w:rPr>
        <w:t>.</w:t>
      </w:r>
    </w:p>
    <w:p w:rsidR="005418CF" w:rsidRPr="003C5881" w:rsidRDefault="005418CF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54D4" w:rsidRDefault="00361695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Ностители н</w:t>
      </w:r>
      <w:r w:rsidR="000654D4" w:rsidRPr="003C5881">
        <w:rPr>
          <w:rFonts w:ascii="Arial" w:hAnsi="Arial" w:cs="Arial"/>
          <w:sz w:val="26"/>
          <w:szCs w:val="26"/>
          <w:lang w:val="mk-MK"/>
        </w:rPr>
        <w:t>а реализација</w:t>
      </w:r>
      <w:r>
        <w:rPr>
          <w:rFonts w:ascii="Arial" w:hAnsi="Arial" w:cs="Arial"/>
          <w:sz w:val="26"/>
          <w:szCs w:val="26"/>
          <w:lang w:val="mk-MK"/>
        </w:rPr>
        <w:t>та</w:t>
      </w:r>
      <w:r w:rsidR="000654D4" w:rsidRPr="003C5881">
        <w:rPr>
          <w:rFonts w:ascii="Arial" w:hAnsi="Arial" w:cs="Arial"/>
          <w:sz w:val="26"/>
          <w:szCs w:val="26"/>
          <w:lang w:val="mk-MK"/>
        </w:rPr>
        <w:t xml:space="preserve"> на овој проект во нашето училиште </w:t>
      </w:r>
      <w:r>
        <w:rPr>
          <w:rFonts w:ascii="Arial" w:hAnsi="Arial" w:cs="Arial"/>
          <w:sz w:val="26"/>
          <w:szCs w:val="26"/>
          <w:lang w:val="mk-MK"/>
        </w:rPr>
        <w:t>се:</w:t>
      </w:r>
    </w:p>
    <w:p w:rsidR="00361695" w:rsidRPr="003C5881" w:rsidRDefault="00361695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Пепица Павлова – одделенски наставник (координатор)</w:t>
      </w: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Светлана Масларевска – директор (член)</w:t>
      </w: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Биљана Јованова – педагог (член)</w:t>
      </w: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Филип Стојковиќ – наставник по историја (член)</w:t>
      </w: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Славица Алексова – наставник по хемија (член)</w:t>
      </w:r>
    </w:p>
    <w:p w:rsidR="000654D4" w:rsidRPr="003C5881" w:rsidRDefault="000654D4" w:rsidP="00525F43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>Весна Џатевска – одделенски наставник (член)</w:t>
      </w:r>
    </w:p>
    <w:p w:rsidR="000654D4" w:rsidRPr="003C5881" w:rsidRDefault="000654D4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0654D4" w:rsidRPr="003C5881" w:rsidRDefault="005418CF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ab/>
      </w:r>
      <w:r w:rsidR="000654D4" w:rsidRPr="003C5881">
        <w:rPr>
          <w:rFonts w:ascii="Arial" w:hAnsi="Arial" w:cs="Arial"/>
          <w:sz w:val="26"/>
          <w:szCs w:val="26"/>
          <w:lang w:val="mk-MK"/>
        </w:rPr>
        <w:t xml:space="preserve">Во месец </w:t>
      </w:r>
      <w:r w:rsidR="000654D4" w:rsidRPr="003C5881">
        <w:rPr>
          <w:rFonts w:ascii="Arial" w:hAnsi="Arial" w:cs="Arial"/>
          <w:b/>
          <w:sz w:val="26"/>
          <w:szCs w:val="26"/>
          <w:lang w:val="mk-MK"/>
        </w:rPr>
        <w:t>август</w:t>
      </w:r>
      <w:r w:rsidR="000654D4" w:rsidRPr="003C5881">
        <w:rPr>
          <w:rFonts w:ascii="Arial" w:hAnsi="Arial" w:cs="Arial"/>
          <w:sz w:val="26"/>
          <w:szCs w:val="26"/>
          <w:lang w:val="mk-MK"/>
        </w:rPr>
        <w:t xml:space="preserve"> членовите на СИГ – тимот изработија Годишно глобално планирање кое беше дел од Годишната програма на училиштето.</w:t>
      </w:r>
    </w:p>
    <w:p w:rsidR="005418CF" w:rsidRPr="003C5881" w:rsidRDefault="005418CF" w:rsidP="000654D4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3C5881">
        <w:rPr>
          <w:rFonts w:ascii="Arial" w:hAnsi="Arial" w:cs="Arial"/>
          <w:sz w:val="26"/>
          <w:szCs w:val="26"/>
          <w:lang w:val="mk-MK"/>
        </w:rPr>
        <w:tab/>
      </w:r>
    </w:p>
    <w:p w:rsidR="00CD38AF" w:rsidRPr="00596055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 xml:space="preserve">На </w:t>
      </w:r>
      <w:r w:rsidRPr="00596055">
        <w:rPr>
          <w:rFonts w:ascii="Arial" w:hAnsi="Arial" w:cs="Arial"/>
          <w:b/>
          <w:sz w:val="26"/>
          <w:szCs w:val="26"/>
        </w:rPr>
        <w:t>24.08.2018</w:t>
      </w:r>
      <w:r>
        <w:rPr>
          <w:rFonts w:ascii="Arial" w:hAnsi="Arial" w:cs="Arial"/>
          <w:sz w:val="26"/>
          <w:szCs w:val="26"/>
        </w:rPr>
        <w:t xml:space="preserve"> год. </w:t>
      </w:r>
      <w:r>
        <w:rPr>
          <w:rFonts w:ascii="Arial" w:hAnsi="Arial" w:cs="Arial"/>
          <w:sz w:val="26"/>
          <w:szCs w:val="26"/>
          <w:lang w:val="mk-MK"/>
        </w:rPr>
        <w:t>с</w:t>
      </w:r>
      <w:r w:rsidRPr="00596055">
        <w:rPr>
          <w:rFonts w:ascii="Arial" w:hAnsi="Arial" w:cs="Arial"/>
          <w:sz w:val="26"/>
          <w:szCs w:val="26"/>
        </w:rPr>
        <w:t>е одржа првиот состанок на членовите на тимот со следниов</w:t>
      </w:r>
    </w:p>
    <w:p w:rsidR="00CD38AF" w:rsidRPr="00596055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Дневен ред</w:t>
      </w:r>
    </w:p>
    <w:p w:rsidR="00CD38AF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</w:p>
    <w:p w:rsidR="00CD38AF" w:rsidRPr="00596055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1.Договор за реализирање на активности.</w:t>
      </w:r>
    </w:p>
    <w:p w:rsidR="00CD38AF" w:rsidRPr="00596055" w:rsidRDefault="00CD38AF" w:rsidP="00CD38AF">
      <w:pPr>
        <w:spacing w:after="0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2. Договор за изработка на листа на самостојни и заеднички активности</w:t>
      </w:r>
    </w:p>
    <w:p w:rsidR="00CD38AF" w:rsidRPr="00596055" w:rsidRDefault="00CD38AF" w:rsidP="00CD38AF">
      <w:pPr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3. Договор за реализирање на работна средба со членовите на СИТ-от од партнер училиштето за усогласување на заеднички активности.</w:t>
      </w:r>
    </w:p>
    <w:p w:rsidR="00CD38AF" w:rsidRPr="00596055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Записник</w:t>
      </w:r>
    </w:p>
    <w:p w:rsidR="00CD38AF" w:rsidRPr="00596055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D38AF" w:rsidRPr="00596055" w:rsidRDefault="00CD38AF" w:rsidP="00CD38AF">
      <w:pPr>
        <w:jc w:val="both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По однос на првата точка членовите се договорија активностите да продолжат и во тековната 2018</w:t>
      </w:r>
      <w:r>
        <w:rPr>
          <w:rFonts w:ascii="Arial" w:hAnsi="Arial" w:cs="Arial"/>
          <w:sz w:val="26"/>
          <w:szCs w:val="26"/>
          <w:lang w:val="mk-MK"/>
        </w:rPr>
        <w:t>/</w:t>
      </w:r>
      <w:r w:rsidRPr="00596055">
        <w:rPr>
          <w:rFonts w:ascii="Arial" w:hAnsi="Arial" w:cs="Arial"/>
          <w:sz w:val="26"/>
          <w:szCs w:val="26"/>
        </w:rPr>
        <w:t>2019 година, како и да бидат вклучени поголем број на ученици.</w:t>
      </w:r>
    </w:p>
    <w:p w:rsidR="00CD38AF" w:rsidRPr="00596055" w:rsidRDefault="00CD38AF" w:rsidP="00CD38AF">
      <w:pPr>
        <w:jc w:val="both"/>
        <w:rPr>
          <w:rFonts w:ascii="Arial" w:hAnsi="Arial" w:cs="Arial"/>
          <w:sz w:val="26"/>
          <w:szCs w:val="26"/>
        </w:rPr>
      </w:pPr>
      <w:r w:rsidRPr="00596055">
        <w:rPr>
          <w:rFonts w:ascii="Arial" w:hAnsi="Arial" w:cs="Arial"/>
          <w:sz w:val="26"/>
          <w:szCs w:val="26"/>
        </w:rPr>
        <w:t>По однос на втората точка членовите предложија различни активности и беше решено на следната средба заедно со членовите од партнер училиштето да се образложат активностите и заеднички да направат план за реализација.</w:t>
      </w:r>
    </w:p>
    <w:p w:rsidR="00530AE8" w:rsidRPr="00530AE8" w:rsidRDefault="00CD38AF" w:rsidP="00BB62F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596055">
        <w:rPr>
          <w:rFonts w:ascii="Arial" w:hAnsi="Arial" w:cs="Arial"/>
          <w:sz w:val="26"/>
          <w:szCs w:val="26"/>
        </w:rPr>
        <w:t>По однос на третата точка беше договорено да се одржи средба на 19.09.2018 заедно со членовите на партнер училиштето.</w:t>
      </w:r>
    </w:p>
    <w:p w:rsidR="00CD38AF" w:rsidRPr="00B81A60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 xml:space="preserve">На </w:t>
      </w:r>
      <w:r w:rsidRPr="00B81A60">
        <w:rPr>
          <w:rFonts w:ascii="Arial" w:hAnsi="Arial" w:cs="Arial"/>
          <w:b/>
          <w:sz w:val="26"/>
          <w:szCs w:val="26"/>
        </w:rPr>
        <w:t>19.09.2018</w:t>
      </w:r>
      <w:r>
        <w:rPr>
          <w:rFonts w:ascii="Arial" w:hAnsi="Arial" w:cs="Arial"/>
          <w:sz w:val="26"/>
          <w:szCs w:val="26"/>
        </w:rPr>
        <w:t xml:space="preserve"> год. </w:t>
      </w:r>
      <w:r>
        <w:rPr>
          <w:rFonts w:ascii="Arial" w:hAnsi="Arial" w:cs="Arial"/>
          <w:sz w:val="26"/>
          <w:szCs w:val="26"/>
          <w:lang w:val="mk-MK"/>
        </w:rPr>
        <w:t>с</w:t>
      </w:r>
      <w:r w:rsidRPr="00B81A60">
        <w:rPr>
          <w:rFonts w:ascii="Arial" w:hAnsi="Arial" w:cs="Arial"/>
          <w:sz w:val="26"/>
          <w:szCs w:val="26"/>
        </w:rPr>
        <w:t>е одржа вториот состанок на членовите на тимот со следниов</w:t>
      </w:r>
    </w:p>
    <w:p w:rsidR="00CD38AF" w:rsidRPr="00B81A60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lastRenderedPageBreak/>
        <w:t>Дневен ред</w:t>
      </w:r>
    </w:p>
    <w:p w:rsidR="00CD38AF" w:rsidRPr="00B81A60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>1.Договор за реализирање на активности.</w:t>
      </w:r>
    </w:p>
    <w:p w:rsidR="00CD38AF" w:rsidRPr="00CD38AF" w:rsidRDefault="00CD38AF" w:rsidP="00CD38AF">
      <w:pPr>
        <w:rPr>
          <w:rFonts w:ascii="Arial" w:hAnsi="Arial" w:cs="Arial"/>
          <w:sz w:val="26"/>
          <w:szCs w:val="26"/>
          <w:lang w:val="mk-MK"/>
        </w:rPr>
      </w:pPr>
      <w:r w:rsidRPr="00B81A60">
        <w:rPr>
          <w:rFonts w:ascii="Arial" w:hAnsi="Arial" w:cs="Arial"/>
          <w:sz w:val="26"/>
          <w:szCs w:val="26"/>
        </w:rPr>
        <w:t>2.Договор за следна средба</w:t>
      </w:r>
      <w:r>
        <w:rPr>
          <w:rFonts w:ascii="Arial" w:hAnsi="Arial" w:cs="Arial"/>
          <w:sz w:val="26"/>
          <w:szCs w:val="26"/>
          <w:lang w:val="mk-MK"/>
        </w:rPr>
        <w:t>.</w:t>
      </w:r>
    </w:p>
    <w:p w:rsidR="00CD38AF" w:rsidRPr="00B81A60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>Записник</w:t>
      </w:r>
    </w:p>
    <w:p w:rsidR="00CD38AF" w:rsidRPr="00B81A60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 xml:space="preserve">По однос на првата точка членовите ги договорија активностите за тековната </w:t>
      </w:r>
      <w:r>
        <w:rPr>
          <w:rFonts w:ascii="Arial" w:hAnsi="Arial" w:cs="Arial"/>
          <w:sz w:val="26"/>
          <w:szCs w:val="26"/>
        </w:rPr>
        <w:t>2018</w:t>
      </w:r>
      <w:r>
        <w:rPr>
          <w:rFonts w:ascii="Arial" w:hAnsi="Arial" w:cs="Arial"/>
          <w:sz w:val="26"/>
          <w:szCs w:val="26"/>
          <w:lang w:val="mk-MK"/>
        </w:rPr>
        <w:t>/</w:t>
      </w:r>
      <w:r w:rsidRPr="00B81A60">
        <w:rPr>
          <w:rFonts w:ascii="Arial" w:hAnsi="Arial" w:cs="Arial"/>
          <w:sz w:val="26"/>
          <w:szCs w:val="26"/>
        </w:rPr>
        <w:t>2019 година,  и тоа:</w:t>
      </w: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>-заеднички литературен и ликовен натпревар на учениците од првите оделенија на тема“Моето училиште“-октомври</w:t>
      </w: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  <w:lang w:val="mk-MK"/>
        </w:rPr>
        <w:t xml:space="preserve"> з</w:t>
      </w:r>
      <w:r w:rsidRPr="00B81A60">
        <w:rPr>
          <w:rFonts w:ascii="Arial" w:hAnsi="Arial" w:cs="Arial"/>
          <w:sz w:val="26"/>
          <w:szCs w:val="26"/>
        </w:rPr>
        <w:t>аедничка презентација „Модна ревија од материјал што се рециклира“-ноември</w:t>
      </w: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  <w:lang w:val="mk-MK"/>
        </w:rPr>
        <w:t>з</w:t>
      </w:r>
      <w:r w:rsidRPr="00B81A60">
        <w:rPr>
          <w:rFonts w:ascii="Arial" w:hAnsi="Arial" w:cs="Arial"/>
          <w:sz w:val="26"/>
          <w:szCs w:val="26"/>
        </w:rPr>
        <w:t>аедничка презентација „Прослава на Нова Година“(активност на историската секција)-декември</w:t>
      </w:r>
    </w:p>
    <w:p w:rsidR="00CD38AF" w:rsidRPr="00B81A60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  <w:lang w:val="mk-MK"/>
        </w:rPr>
        <w:t>н</w:t>
      </w:r>
      <w:r w:rsidRPr="00B81A60">
        <w:rPr>
          <w:rFonts w:ascii="Arial" w:hAnsi="Arial" w:cs="Arial"/>
          <w:sz w:val="26"/>
          <w:szCs w:val="26"/>
        </w:rPr>
        <w:t>атпревари во спортски вештини,Кошаркарски натпревар и Шаховски натпревар (натпревари по</w:t>
      </w:r>
      <w:r>
        <w:rPr>
          <w:rFonts w:ascii="Arial" w:hAnsi="Arial" w:cs="Arial"/>
          <w:sz w:val="26"/>
          <w:szCs w:val="26"/>
        </w:rPr>
        <w:t xml:space="preserve"> повод недела на активности за </w:t>
      </w:r>
      <w:r>
        <w:rPr>
          <w:rFonts w:ascii="Arial" w:hAnsi="Arial" w:cs="Arial"/>
          <w:sz w:val="26"/>
          <w:szCs w:val="26"/>
          <w:lang w:val="mk-MK"/>
        </w:rPr>
        <w:t>П</w:t>
      </w:r>
      <w:r w:rsidRPr="00B81A60">
        <w:rPr>
          <w:rFonts w:ascii="Arial" w:hAnsi="Arial" w:cs="Arial"/>
          <w:sz w:val="26"/>
          <w:szCs w:val="26"/>
        </w:rPr>
        <w:t>атронот на училиштето)-април</w:t>
      </w:r>
    </w:p>
    <w:p w:rsidR="00CD38AF" w:rsidRPr="00B81A60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D38AF" w:rsidRPr="00B81A60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  <w:r w:rsidRPr="00B81A60">
        <w:rPr>
          <w:rFonts w:ascii="Arial" w:hAnsi="Arial" w:cs="Arial"/>
          <w:sz w:val="26"/>
          <w:szCs w:val="26"/>
        </w:rPr>
        <w:t>По однос на втората точка членовите се договорија следната средба да се одржи 31.10.2018</w:t>
      </w:r>
    </w:p>
    <w:p w:rsidR="00BB62FC" w:rsidRPr="00BB62FC" w:rsidRDefault="00BB62FC" w:rsidP="00BB62FC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D38AF" w:rsidRPr="00017228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 xml:space="preserve">На </w:t>
      </w:r>
      <w:r w:rsidRPr="00017228">
        <w:rPr>
          <w:rFonts w:ascii="Arial" w:hAnsi="Arial" w:cs="Arial"/>
          <w:b/>
          <w:sz w:val="26"/>
          <w:szCs w:val="26"/>
        </w:rPr>
        <w:t>31.10.2018</w:t>
      </w:r>
      <w:r>
        <w:rPr>
          <w:rFonts w:ascii="Arial" w:hAnsi="Arial" w:cs="Arial"/>
          <w:sz w:val="26"/>
          <w:szCs w:val="26"/>
        </w:rPr>
        <w:t xml:space="preserve"> год. </w:t>
      </w:r>
      <w:r>
        <w:rPr>
          <w:rFonts w:ascii="Arial" w:hAnsi="Arial" w:cs="Arial"/>
          <w:sz w:val="26"/>
          <w:szCs w:val="26"/>
          <w:lang w:val="mk-MK"/>
        </w:rPr>
        <w:t>с</w:t>
      </w:r>
      <w:r w:rsidRPr="00017228">
        <w:rPr>
          <w:rFonts w:ascii="Arial" w:hAnsi="Arial" w:cs="Arial"/>
          <w:sz w:val="26"/>
          <w:szCs w:val="26"/>
        </w:rPr>
        <w:t>е одржа третиотсостанок на членовите на тимот со следниов</w:t>
      </w:r>
    </w:p>
    <w:p w:rsidR="00CD38AF" w:rsidRPr="00017228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>Дневен ред</w:t>
      </w:r>
    </w:p>
    <w:p w:rsidR="00CD38AF" w:rsidRPr="00017228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CD38AF" w:rsidRPr="00017228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>1.Извештај од реализирана заедничка активност</w:t>
      </w:r>
    </w:p>
    <w:p w:rsidR="00CD38AF" w:rsidRPr="00017228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>2.Договор за следна активност</w:t>
      </w:r>
    </w:p>
    <w:p w:rsidR="00CD38AF" w:rsidRPr="00CD38AF" w:rsidRDefault="00CD38AF" w:rsidP="00CD38AF">
      <w:pPr>
        <w:snapToGrid w:val="0"/>
        <w:rPr>
          <w:rFonts w:ascii="Arial" w:hAnsi="Arial" w:cs="Arial"/>
          <w:sz w:val="26"/>
          <w:szCs w:val="26"/>
          <w:lang w:val="mk-MK"/>
        </w:rPr>
      </w:pPr>
      <w:r w:rsidRPr="00017228">
        <w:rPr>
          <w:rFonts w:ascii="Arial" w:hAnsi="Arial" w:cs="Arial"/>
          <w:sz w:val="26"/>
          <w:szCs w:val="26"/>
        </w:rPr>
        <w:t>3.Договор за следна средба</w:t>
      </w:r>
    </w:p>
    <w:p w:rsidR="00CD38AF" w:rsidRPr="00017228" w:rsidRDefault="00CD38AF" w:rsidP="00CD38AF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>Записник</w:t>
      </w:r>
    </w:p>
    <w:p w:rsidR="00CD38AF" w:rsidRPr="00017228" w:rsidRDefault="00CD38AF" w:rsidP="00CD38AF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D38AF" w:rsidRPr="00017228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017228">
        <w:rPr>
          <w:rFonts w:ascii="Arial" w:hAnsi="Arial" w:cs="Arial"/>
          <w:sz w:val="26"/>
          <w:szCs w:val="26"/>
        </w:rPr>
        <w:t>По однос на првата точка членовите поднесоа извештај за реализираниот литературен и ликовен натпревар на учениците од првите и одделенија на тема: „Моето училиште“ и беше заклучено дека овие активности ја зголемуваат самодовербата на учениците но и развиваат самокритичко мислење.</w:t>
      </w:r>
    </w:p>
    <w:p w:rsidR="00CD38AF" w:rsidRPr="0039475F" w:rsidRDefault="00CD38AF" w:rsidP="00CD38AF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  <w:r w:rsidRPr="00017228">
        <w:rPr>
          <w:rFonts w:ascii="Arial" w:hAnsi="Arial" w:cs="Arial"/>
          <w:sz w:val="26"/>
          <w:szCs w:val="26"/>
        </w:rPr>
        <w:t>По однос на втората точка членовите се договорија за следната активност„Модна ревија од материјал што се рециклира““да се оддржи на 21.11.2018</w:t>
      </w:r>
      <w:r w:rsidR="0039475F">
        <w:rPr>
          <w:rFonts w:ascii="Arial" w:hAnsi="Arial" w:cs="Arial"/>
          <w:sz w:val="26"/>
          <w:szCs w:val="26"/>
          <w:lang w:val="mk-MK"/>
        </w:rPr>
        <w:t>.</w:t>
      </w:r>
    </w:p>
    <w:p w:rsidR="00867681" w:rsidRDefault="00867681" w:rsidP="00CD38AF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</w:p>
    <w:p w:rsidR="00CD38AF" w:rsidRDefault="00867681" w:rsidP="00CD38AF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</w:t>
      </w:r>
      <w:r w:rsidR="00CD38AF" w:rsidRPr="00017228">
        <w:rPr>
          <w:rFonts w:ascii="Arial" w:hAnsi="Arial" w:cs="Arial"/>
          <w:sz w:val="26"/>
          <w:szCs w:val="26"/>
        </w:rPr>
        <w:t>о однос на третата точка беше договорено следната средба да се оджи на 21.11.2018</w:t>
      </w:r>
      <w:r w:rsidR="0039475F">
        <w:rPr>
          <w:rFonts w:ascii="Arial" w:hAnsi="Arial" w:cs="Arial"/>
          <w:sz w:val="26"/>
          <w:szCs w:val="26"/>
          <w:lang w:val="mk-MK"/>
        </w:rPr>
        <w:t>.</w:t>
      </w:r>
    </w:p>
    <w:p w:rsidR="00867681" w:rsidRDefault="00867681" w:rsidP="00867681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</w:p>
    <w:p w:rsidR="00867681" w:rsidRPr="00867681" w:rsidRDefault="00867681" w:rsidP="00867681">
      <w:pPr>
        <w:spacing w:after="0"/>
        <w:jc w:val="both"/>
        <w:rPr>
          <w:rFonts w:ascii="Arial" w:hAnsi="Arial" w:cs="Arial"/>
          <w:sz w:val="26"/>
          <w:szCs w:val="26"/>
          <w:lang w:val="mk-MK"/>
        </w:rPr>
      </w:pPr>
    </w:p>
    <w:p w:rsidR="00867681" w:rsidRPr="00790FF4" w:rsidRDefault="00867681" w:rsidP="00867681">
      <w:pPr>
        <w:spacing w:after="0"/>
        <w:jc w:val="both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 xml:space="preserve">На </w:t>
      </w:r>
      <w:r w:rsidRPr="00790FF4">
        <w:rPr>
          <w:rFonts w:ascii="Arial" w:hAnsi="Arial" w:cs="Arial"/>
          <w:b/>
          <w:sz w:val="26"/>
          <w:szCs w:val="26"/>
        </w:rPr>
        <w:t>21.11.2018</w:t>
      </w:r>
      <w:r>
        <w:rPr>
          <w:rFonts w:ascii="Arial" w:hAnsi="Arial" w:cs="Arial"/>
          <w:sz w:val="26"/>
          <w:szCs w:val="26"/>
        </w:rPr>
        <w:t xml:space="preserve"> год. </w:t>
      </w:r>
      <w:r>
        <w:rPr>
          <w:rFonts w:ascii="Arial" w:hAnsi="Arial" w:cs="Arial"/>
          <w:sz w:val="26"/>
          <w:szCs w:val="26"/>
          <w:lang w:val="mk-MK"/>
        </w:rPr>
        <w:t>с</w:t>
      </w:r>
      <w:r w:rsidRPr="00790FF4">
        <w:rPr>
          <w:rFonts w:ascii="Arial" w:hAnsi="Arial" w:cs="Arial"/>
          <w:sz w:val="26"/>
          <w:szCs w:val="26"/>
        </w:rPr>
        <w:t xml:space="preserve">е одржа </w:t>
      </w:r>
      <w:r>
        <w:rPr>
          <w:rFonts w:ascii="Arial" w:hAnsi="Arial" w:cs="Arial"/>
          <w:sz w:val="26"/>
          <w:szCs w:val="26"/>
          <w:lang w:val="mk-MK"/>
        </w:rPr>
        <w:t xml:space="preserve">четвртиот </w:t>
      </w:r>
      <w:r w:rsidRPr="00790FF4">
        <w:rPr>
          <w:rFonts w:ascii="Arial" w:hAnsi="Arial" w:cs="Arial"/>
          <w:sz w:val="26"/>
          <w:szCs w:val="26"/>
        </w:rPr>
        <w:t>состанок на членовите на тимот со следниов</w:t>
      </w:r>
    </w:p>
    <w:p w:rsidR="00867681" w:rsidRPr="00790FF4" w:rsidRDefault="00867681" w:rsidP="00867681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>Дневен ред</w:t>
      </w:r>
    </w:p>
    <w:p w:rsidR="00867681" w:rsidRPr="00790FF4" w:rsidRDefault="00867681" w:rsidP="00867681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867681" w:rsidRPr="00790FF4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>1.Извештај од реализирана заедничка активност</w:t>
      </w:r>
    </w:p>
    <w:p w:rsidR="00867681" w:rsidRPr="00790FF4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>2.Договор за следна активност</w:t>
      </w:r>
    </w:p>
    <w:p w:rsidR="00867681" w:rsidRPr="00867681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  <w:r w:rsidRPr="00790FF4">
        <w:rPr>
          <w:rFonts w:ascii="Arial" w:hAnsi="Arial" w:cs="Arial"/>
          <w:sz w:val="26"/>
          <w:szCs w:val="26"/>
        </w:rPr>
        <w:t>3.Договор за следна средба</w:t>
      </w:r>
    </w:p>
    <w:p w:rsidR="00867681" w:rsidRPr="00790FF4" w:rsidRDefault="00867681" w:rsidP="00867681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>Записник</w:t>
      </w:r>
    </w:p>
    <w:p w:rsidR="00867681" w:rsidRPr="00790FF4" w:rsidRDefault="00867681" w:rsidP="00867681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67681" w:rsidRPr="00790FF4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</w:rPr>
      </w:pPr>
      <w:r w:rsidRPr="00790FF4">
        <w:rPr>
          <w:rFonts w:ascii="Arial" w:hAnsi="Arial" w:cs="Arial"/>
          <w:sz w:val="26"/>
          <w:szCs w:val="26"/>
        </w:rPr>
        <w:t>По однос на првата точка членовите поднесоа извештај за реализираната активност „Модна ревија од материјал што се рециклира“ и беше заклучено дека активноста беше многу успешна, беа презентирани фустани и сукњи од материјали што можат да се рециклираат а учениците со особено задоволство ги изработуваа. Овие активности ја зголемуваат самодовербата на учениците но и развиваат самокритичко мислење.</w:t>
      </w:r>
    </w:p>
    <w:p w:rsidR="00867681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</w:p>
    <w:p w:rsidR="00867681" w:rsidRPr="00867681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  <w:r w:rsidRPr="00790FF4">
        <w:rPr>
          <w:rFonts w:ascii="Arial" w:hAnsi="Arial" w:cs="Arial"/>
          <w:sz w:val="26"/>
          <w:szCs w:val="26"/>
        </w:rPr>
        <w:t>По однос на втората точка членовите се договорија за следната активност„Прослава на Нова Година“-активност на историската секцијада се оддржи на 19.12.2018</w:t>
      </w:r>
      <w:r>
        <w:rPr>
          <w:rFonts w:ascii="Arial" w:hAnsi="Arial" w:cs="Arial"/>
          <w:sz w:val="26"/>
          <w:szCs w:val="26"/>
          <w:lang w:val="mk-MK"/>
        </w:rPr>
        <w:t>.</w:t>
      </w:r>
    </w:p>
    <w:p w:rsidR="00867681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</w:p>
    <w:p w:rsidR="00867681" w:rsidRPr="00867681" w:rsidRDefault="00867681" w:rsidP="00867681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П</w:t>
      </w:r>
      <w:r w:rsidRPr="00790FF4">
        <w:rPr>
          <w:rFonts w:ascii="Arial" w:hAnsi="Arial" w:cs="Arial"/>
          <w:sz w:val="26"/>
          <w:szCs w:val="26"/>
        </w:rPr>
        <w:t>о однос на третата точка беше договорено следната средба да се оджи на 10.04.2019</w:t>
      </w:r>
      <w:r>
        <w:rPr>
          <w:rFonts w:ascii="Arial" w:hAnsi="Arial" w:cs="Arial"/>
          <w:sz w:val="26"/>
          <w:szCs w:val="26"/>
          <w:lang w:val="mk-MK"/>
        </w:rPr>
        <w:t>.</w:t>
      </w:r>
    </w:p>
    <w:p w:rsidR="0039475F" w:rsidRPr="0039475F" w:rsidRDefault="0039475F" w:rsidP="00CD38AF">
      <w:pPr>
        <w:snapToGrid w:val="0"/>
        <w:spacing w:after="0"/>
        <w:rPr>
          <w:rFonts w:ascii="Arial" w:hAnsi="Arial" w:cs="Arial"/>
          <w:sz w:val="26"/>
          <w:szCs w:val="26"/>
          <w:lang w:val="mk-MK"/>
        </w:rPr>
      </w:pPr>
    </w:p>
    <w:p w:rsidR="005418CF" w:rsidRPr="003C5881" w:rsidRDefault="005418CF" w:rsidP="00981F89">
      <w:pPr>
        <w:tabs>
          <w:tab w:val="left" w:pos="993"/>
        </w:tabs>
        <w:spacing w:after="0" w:line="240" w:lineRule="auto"/>
        <w:rPr>
          <w:rFonts w:ascii="Arial" w:hAnsi="Arial" w:cs="Arial"/>
          <w:sz w:val="26"/>
          <w:szCs w:val="26"/>
          <w:lang w:val="mk-MK"/>
        </w:rPr>
      </w:pPr>
    </w:p>
    <w:p w:rsidR="00787AC1" w:rsidRDefault="00787AC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867681" w:rsidRDefault="00867681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AE7E63" w:rsidRDefault="00AE7E63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AE7E63" w:rsidRDefault="00AE7E63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AE7E63" w:rsidRDefault="00AE7E63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AE7E63" w:rsidRDefault="00AE7E63" w:rsidP="00C869CC">
      <w:pPr>
        <w:pStyle w:val="BodyText"/>
        <w:jc w:val="left"/>
        <w:rPr>
          <w:rFonts w:ascii="Times New Roman" w:hAnsi="Times New Roman"/>
          <w:lang w:val="mk-MK"/>
        </w:rPr>
      </w:pPr>
    </w:p>
    <w:p w:rsidR="00C252CC" w:rsidRPr="00A4640F" w:rsidRDefault="00A4640F" w:rsidP="00EF643E">
      <w:pPr>
        <w:pStyle w:val="Heading1"/>
        <w:numPr>
          <w:ilvl w:val="0"/>
          <w:numId w:val="42"/>
        </w:numPr>
        <w:rPr>
          <w:rFonts w:ascii="Arial" w:hAnsi="Arial" w:cs="Arial"/>
          <w:szCs w:val="32"/>
          <w:lang w:val="mk-MK"/>
        </w:rPr>
      </w:pPr>
      <w:bookmarkStart w:id="67" w:name="_Toc502920100"/>
      <w:r w:rsidRPr="00A4640F">
        <w:rPr>
          <w:rFonts w:ascii="Arial" w:hAnsi="Arial" w:cs="Arial"/>
          <w:sz w:val="28"/>
          <w:szCs w:val="28"/>
          <w:lang w:val="mk-MK"/>
        </w:rPr>
        <w:lastRenderedPageBreak/>
        <w:t>План за заштита и спасување од природни катастрофи и незгоди</w:t>
      </w:r>
      <w:bookmarkEnd w:id="67"/>
    </w:p>
    <w:p w:rsidR="00C252CC" w:rsidRPr="00C252CC" w:rsidRDefault="00C252CC" w:rsidP="00C252CC">
      <w:pPr>
        <w:rPr>
          <w:rFonts w:ascii="Arial" w:hAnsi="Arial" w:cs="Arial"/>
          <w:b/>
          <w:sz w:val="26"/>
          <w:szCs w:val="26"/>
          <w:lang w:val="mk-MK"/>
        </w:rPr>
      </w:pPr>
    </w:p>
    <w:p w:rsidR="00C252CC" w:rsidRPr="00C252CC" w:rsidRDefault="00C252CC" w:rsidP="00C252CC">
      <w:pPr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b/>
          <w:sz w:val="26"/>
          <w:szCs w:val="26"/>
          <w:lang w:val="mk-MK"/>
        </w:rPr>
        <w:t>1. Опис и локација</w:t>
      </w:r>
    </w:p>
    <w:p w:rsidR="00C252CC" w:rsidRPr="00C252CC" w:rsidRDefault="00C252CC" w:rsidP="00C252C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ООУ  "Коле Неделковски" – Скопје се наоѓа во централното градско подрачје во Дебар Маало на ул."Антоние Грубишиќ" бр. 8 во непосредна близина на Министерството за култура и Градски парк, помеѓу бул. "Партизански Одреди" и бул. "Илинден".</w:t>
      </w:r>
    </w:p>
    <w:p w:rsidR="00C252CC" w:rsidRPr="00C252CC" w:rsidRDefault="00C252CC" w:rsidP="00C252CC">
      <w:pPr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b/>
          <w:sz w:val="26"/>
          <w:szCs w:val="26"/>
          <w:lang w:val="mk-MK"/>
        </w:rPr>
        <w:t>2. Технички опис</w:t>
      </w:r>
    </w:p>
    <w:p w:rsidR="00C252CC" w:rsidRPr="00C252CC" w:rsidRDefault="00C252CC" w:rsidP="00C252CC">
      <w:pPr>
        <w:jc w:val="both"/>
        <w:rPr>
          <w:rFonts w:ascii="Arial" w:hAnsi="Arial" w:cs="Arial"/>
          <w:sz w:val="26"/>
          <w:szCs w:val="26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е тврда градба од 1958 год. со подрум, приземје и два ката. Во училиштето има вкупно 20 училници и фискултурна сала. Вкупната квадратура на училиштето е 2379 м2.</w:t>
      </w:r>
    </w:p>
    <w:p w:rsidR="00C252CC" w:rsidRPr="00C252CC" w:rsidRDefault="00C252CC" w:rsidP="00C252CC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Во училиштето има вкупно </w:t>
      </w:r>
      <w:r w:rsidR="00275167">
        <w:rPr>
          <w:rFonts w:ascii="Arial" w:hAnsi="Arial" w:cs="Arial"/>
          <w:sz w:val="26"/>
          <w:szCs w:val="26"/>
          <w:lang w:val="mk-MK"/>
        </w:rPr>
        <w:t>6</w:t>
      </w:r>
      <w:r w:rsidR="00AF4C17">
        <w:rPr>
          <w:rFonts w:ascii="Arial" w:hAnsi="Arial" w:cs="Arial"/>
          <w:sz w:val="26"/>
          <w:szCs w:val="26"/>
        </w:rPr>
        <w:t>4</w:t>
      </w:r>
      <w:r w:rsidR="00AF4C17">
        <w:rPr>
          <w:rFonts w:ascii="Arial" w:hAnsi="Arial" w:cs="Arial"/>
          <w:sz w:val="26"/>
          <w:szCs w:val="26"/>
          <w:lang w:val="mk-MK"/>
        </w:rPr>
        <w:t>8</w:t>
      </w:r>
      <w:r w:rsidR="00275167">
        <w:rPr>
          <w:rFonts w:ascii="Arial" w:hAnsi="Arial" w:cs="Arial"/>
          <w:sz w:val="26"/>
          <w:szCs w:val="26"/>
          <w:lang w:val="mk-MK"/>
        </w:rPr>
        <w:t xml:space="preserve"> ученици, 5</w:t>
      </w:r>
      <w:r w:rsidR="003139D0">
        <w:rPr>
          <w:rFonts w:ascii="Arial" w:hAnsi="Arial" w:cs="Arial"/>
          <w:sz w:val="26"/>
          <w:szCs w:val="26"/>
          <w:lang w:val="mk-MK"/>
        </w:rPr>
        <w:t>2</w:t>
      </w:r>
      <w:r w:rsidRPr="00C252CC">
        <w:rPr>
          <w:rFonts w:ascii="Arial" w:hAnsi="Arial" w:cs="Arial"/>
          <w:sz w:val="26"/>
          <w:szCs w:val="26"/>
          <w:lang w:val="mk-MK"/>
        </w:rPr>
        <w:t xml:space="preserve"> вработен</w:t>
      </w:r>
      <w:r w:rsidR="00D30C62">
        <w:rPr>
          <w:rFonts w:ascii="Arial" w:hAnsi="Arial" w:cs="Arial"/>
          <w:sz w:val="26"/>
          <w:szCs w:val="26"/>
          <w:lang w:val="mk-MK"/>
        </w:rPr>
        <w:t>и</w:t>
      </w:r>
      <w:r w:rsidRPr="00C252CC">
        <w:rPr>
          <w:rFonts w:ascii="Arial" w:hAnsi="Arial" w:cs="Arial"/>
          <w:sz w:val="26"/>
          <w:szCs w:val="26"/>
          <w:lang w:val="mk-MK"/>
        </w:rPr>
        <w:t xml:space="preserve">. Училиштето не располага со сопствено возило. </w:t>
      </w:r>
    </w:p>
    <w:p w:rsidR="00C252CC" w:rsidRPr="00C252CC" w:rsidRDefault="00C252CC" w:rsidP="00EF643E">
      <w:pPr>
        <w:numPr>
          <w:ilvl w:val="0"/>
          <w:numId w:val="28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Во подрумскиот дел има :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една училница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училишна кујна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подрумска просторија ( пумпи за парно греење )</w:t>
      </w:r>
    </w:p>
    <w:p w:rsidR="00C252CC" w:rsidRPr="00C252CC" w:rsidRDefault="00C252CC" w:rsidP="00C252CC">
      <w:pPr>
        <w:suppressAutoHyphens w:val="0"/>
        <w:spacing w:after="0" w:line="240" w:lineRule="auto"/>
        <w:ind w:left="540"/>
        <w:rPr>
          <w:rFonts w:ascii="Arial" w:hAnsi="Arial" w:cs="Arial"/>
          <w:b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</w:tabs>
        <w:suppressAutoHyphens w:val="0"/>
        <w:spacing w:after="0" w:line="240" w:lineRule="auto"/>
        <w:ind w:left="540" w:hanging="180"/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На приземје има :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седум училници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фискултурна сала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две соблекувални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два тоалета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просторија за техничкиот персонал</w:t>
      </w:r>
    </w:p>
    <w:p w:rsidR="00C252CC" w:rsidRDefault="00C252CC" w:rsidP="00C252CC">
      <w:pPr>
        <w:suppressAutoHyphens w:val="0"/>
        <w:spacing w:after="0" w:line="240" w:lineRule="auto"/>
        <w:ind w:left="1440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На првиот спрат има :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шест училници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два тоалета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наставничка канцеларија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канцеларии за директор, педагог и секретар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тоалет за наставници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помошна просторија по ликовно</w:t>
      </w:r>
    </w:p>
    <w:p w:rsidR="00C252CC" w:rsidRDefault="00C252CC" w:rsidP="00C252CC">
      <w:pPr>
        <w:suppressAutoHyphens w:val="0"/>
        <w:spacing w:after="0" w:line="240" w:lineRule="auto"/>
        <w:ind w:left="720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left="720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На вториот спрат има :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шест училници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библиотека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два тоалета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архива</w:t>
      </w:r>
    </w:p>
    <w:p w:rsidR="00C252CC" w:rsidRPr="00C252CC" w:rsidRDefault="00C252CC" w:rsidP="00C252CC">
      <w:pPr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0"/>
          <w:numId w:val="32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lastRenderedPageBreak/>
        <w:t>Во училиштето има: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хидрантна мрежа – 4 хидранти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ПП апарати – 8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громобранска инсталација за која има А-тест</w:t>
      </w:r>
    </w:p>
    <w:p w:rsidR="00C252CC" w:rsidRDefault="00C252CC" w:rsidP="00C252CC">
      <w:pPr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Квадратурата на училишниот двор е 2167 м2.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Подот во фискултурната сала е паркет, а подот во сите училници е ламинат. Ходниците се обложени со терацо, а тоалетите и помошната кујна со плочки.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Прозорците во училишната зграда се ПВЦ освен во наставничката канцеларија каде што се дрвени.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е приклучено на централното греење на град Скопје.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Електричната инсталација во училиштето е од 2013 год.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Осветлувањето во целото училиште е неонско.</w:t>
      </w:r>
    </w:p>
    <w:p w:rsidR="00C252CC" w:rsidRPr="00C252CC" w:rsidRDefault="00C252CC" w:rsidP="002F28F9">
      <w:pPr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b/>
          <w:sz w:val="26"/>
          <w:szCs w:val="26"/>
          <w:lang w:val="mk-MK"/>
        </w:rPr>
        <w:t>3. Мерки на загрозеност</w:t>
      </w:r>
    </w:p>
    <w:p w:rsidR="00C252CC" w:rsidRPr="00C252CC" w:rsidRDefault="00C252CC" w:rsidP="00EF643E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Можни претпоставки од пожар</w:t>
      </w:r>
    </w:p>
    <w:p w:rsidR="00C252CC" w:rsidRDefault="00C252CC" w:rsidP="002F28F9">
      <w:pPr>
        <w:suppressAutoHyphens w:val="0"/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заборавени електрични апарати во училишната зграда т.е од кујната во училиштето;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пожар предизвикан од дефект на компјутер или ТВ приемник;  </w:t>
      </w:r>
    </w:p>
    <w:p w:rsidR="002F28F9" w:rsidRDefault="002F28F9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Исто така, доколку дојде до пожар опасноста е поголема затоа што во училниците има ламинатен под, а подот во фискултурната сала е паркет. Сето тоа би го распламтило пожарот повеќе.</w:t>
      </w: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Можни претпоставки од поплави</w:t>
      </w:r>
    </w:p>
    <w:p w:rsidR="002F28F9" w:rsidRDefault="002F28F9" w:rsidP="002F28F9">
      <w:pPr>
        <w:suppressAutoHyphens w:val="0"/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излевање на браната Матка, браната Козјак и браната во изградба Св. Петка;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излевање на реката Вардар;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пукање на водоводни цевки и цевки од топлификација;</w:t>
      </w:r>
    </w:p>
    <w:p w:rsidR="002F28F9" w:rsidRDefault="002F28F9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Со излевање на браната Матка, браната Козјак и браната во изградба Св. Петка водостојот на р.Вардар би се зголемил и тоа би довело до излевање на р. Вардар ( училиштето се наоѓа на 500м од р. Вардар ).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lastRenderedPageBreak/>
        <w:t>Пукањето на водоводните цевки и хидрантната мрежа може да предизвика поплава во училиштето, но и појава на електрицитет и пожар во училиштето.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Можности од епидемии</w:t>
      </w:r>
    </w:p>
    <w:p w:rsidR="002F28F9" w:rsidRDefault="002F28F9" w:rsidP="002F28F9">
      <w:pPr>
        <w:suppressAutoHyphens w:val="0"/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жаришта на епидемија;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загадена вода;</w:t>
      </w:r>
    </w:p>
    <w:p w:rsidR="002F28F9" w:rsidRDefault="002F28F9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може да биде жариште на епидемија затоа што во него учат голем број ученици, а исто така во текот на денот има и голема фрекфенција на родители кои ги носат и ги земаат своите деца.</w:t>
      </w: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Проценка на загрозеност од земјотрес</w:t>
      </w:r>
    </w:p>
    <w:p w:rsidR="002F28F9" w:rsidRDefault="002F28F9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"Коле Неделковски" – Скопје е цврста градба без статички податоци на издржливост. Скопската Котлина и градот Скопје се трусна површина каде се јавуваат повремени потреси.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Со оглед на тоа што училиштето се наоѓа во општина Центар која според картата на сеизмичка активност се наоѓа во 8-ми и 9-ти степен на сеизмичка активност,  се карактеризира  со висок степен на загрозеност од земјотреси.</w:t>
      </w: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Загрозеност од воени дејствија</w:t>
      </w:r>
    </w:p>
    <w:p w:rsidR="002F28F9" w:rsidRDefault="002F28F9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Во случај на воени дејствија општината Центар е од прв степен на загрозеност бидејќи сите објекти од витално значење се наоѓаат токму во оваа општина. Од ова произлегува дека и ние како училиште во случај на авионско бомбардирање и друг вид напади би биле загрозени од ваков вид на дејствија.</w:t>
      </w:r>
    </w:p>
    <w:p w:rsidR="00C252CC" w:rsidRPr="00C252CC" w:rsidRDefault="00C252CC" w:rsidP="002F28F9">
      <w:pPr>
        <w:jc w:val="both"/>
        <w:rPr>
          <w:rFonts w:ascii="Arial" w:hAnsi="Arial" w:cs="Arial"/>
          <w:b/>
          <w:sz w:val="26"/>
          <w:szCs w:val="26"/>
          <w:lang w:val="mk-MK"/>
        </w:rPr>
      </w:pPr>
      <w:r w:rsidRPr="00C252CC">
        <w:rPr>
          <w:rFonts w:ascii="Arial" w:hAnsi="Arial" w:cs="Arial"/>
          <w:b/>
          <w:sz w:val="26"/>
          <w:szCs w:val="26"/>
          <w:lang w:val="mk-MK"/>
        </w:rPr>
        <w:t>План за заштита и спасување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7D1845">
        <w:rPr>
          <w:rFonts w:ascii="Arial" w:hAnsi="Arial" w:cs="Arial"/>
          <w:sz w:val="26"/>
          <w:szCs w:val="26"/>
          <w:lang w:val="mk-MK"/>
        </w:rPr>
        <w:t>П</w:t>
      </w:r>
      <w:r w:rsidRPr="00C252CC">
        <w:rPr>
          <w:rFonts w:ascii="Arial" w:hAnsi="Arial" w:cs="Arial"/>
          <w:sz w:val="26"/>
          <w:szCs w:val="26"/>
          <w:lang w:val="mk-MK"/>
        </w:rPr>
        <w:t>ланот за заштита и спасување опфаќа три фази:</w:t>
      </w:r>
    </w:p>
    <w:p w:rsidR="00C252CC" w:rsidRPr="00C252CC" w:rsidRDefault="00C252CC" w:rsidP="00EF643E">
      <w:pPr>
        <w:numPr>
          <w:ilvl w:val="0"/>
          <w:numId w:val="30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Превентивни мерки и активности</w:t>
      </w:r>
    </w:p>
    <w:p w:rsidR="00C252CC" w:rsidRPr="00C252CC" w:rsidRDefault="00C252CC" w:rsidP="00EF643E">
      <w:pPr>
        <w:numPr>
          <w:ilvl w:val="0"/>
          <w:numId w:val="30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Оперативни активности </w:t>
      </w:r>
    </w:p>
    <w:p w:rsidR="00C252CC" w:rsidRPr="00C252CC" w:rsidRDefault="00C252CC" w:rsidP="00EF643E">
      <w:pPr>
        <w:numPr>
          <w:ilvl w:val="0"/>
          <w:numId w:val="30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Отстранување на последици</w:t>
      </w:r>
    </w:p>
    <w:p w:rsidR="002F28F9" w:rsidRDefault="002F28F9" w:rsidP="002F28F9">
      <w:pPr>
        <w:suppressAutoHyphens w:val="0"/>
        <w:spacing w:after="0" w:line="240" w:lineRule="auto"/>
        <w:ind w:left="144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1"/>
          <w:numId w:val="30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Превземени мерки во случај на пожар </w:t>
      </w:r>
    </w:p>
    <w:p w:rsidR="002F28F9" w:rsidRDefault="002F28F9" w:rsidP="00C252CC">
      <w:pPr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По појава на пожар во училишната зграда или фискултурната сала најпрво лицата од вработените кои се задолжени за гасење ( обезбедувањето, хаусмајсторот, наставникот по ОТП ) настапуваат со гасење на истиот, а во исто време хаусмајсторот ја исклучува електричната инсталација т.е доводот на електрична енергија.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Доколку одговорните за гасење пожар не можат да го изгасат, секретарот на училиштето или друго лице ја известува ПП - единица на град Скопје. Во тој случај се прави евакуација на учениците и вработените (секој наставник со својата паралелка).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Потоа се врши обесчадување на просториите со отворање на прозорци и врати таму каде што е најпотребно доколку е можно за да не дојде до распламтување на огнот.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Ова обесчадување е важно затоа што огнот ретко убива, додека чадот најчесто доведува до гушење.</w:t>
      </w:r>
    </w:p>
    <w:p w:rsidR="00C252CC" w:rsidRPr="00C252CC" w:rsidRDefault="00C252CC" w:rsidP="00EF643E">
      <w:pPr>
        <w:numPr>
          <w:ilvl w:val="1"/>
          <w:numId w:val="27"/>
        </w:numPr>
        <w:tabs>
          <w:tab w:val="clear" w:pos="1440"/>
          <w:tab w:val="num" w:pos="720"/>
        </w:tabs>
        <w:suppressAutoHyphens w:val="0"/>
        <w:spacing w:after="0" w:line="240" w:lineRule="auto"/>
        <w:ind w:hanging="1080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Превземени мерки во случај на поплави</w:t>
      </w:r>
    </w:p>
    <w:p w:rsidR="002F28F9" w:rsidRDefault="002F28F9" w:rsidP="00C252CC">
      <w:pPr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Во случај на поплава во внатрешноста на објектот се евакуираат учениците од местото каде што е јавена оваа појава.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Во случај на пукање на браната Матка треба да се контактира со Локалната самоуправа Центар. Исто така се исклучува електричната инсталација.</w:t>
      </w:r>
    </w:p>
    <w:p w:rsidR="00C252CC" w:rsidRPr="00C252CC" w:rsidRDefault="00C252CC" w:rsidP="00EF643E"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Превземени мерки во случај на земјотрес</w:t>
      </w:r>
    </w:p>
    <w:p w:rsidR="002F28F9" w:rsidRDefault="002F28F9" w:rsidP="002F28F9">
      <w:pPr>
        <w:suppressAutoHyphens w:val="0"/>
        <w:spacing w:after="0" w:line="240" w:lineRule="auto"/>
        <w:ind w:left="72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организирана евакуација на ученици без паника;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одредување безбедно место;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дефинирање правци на евакуација;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одредување зборно место;</w:t>
      </w:r>
    </w:p>
    <w:p w:rsidR="00C252CC" w:rsidRPr="00C252CC" w:rsidRDefault="00C252CC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Врз основа на проценка во случај на земјотрес не смее да има паника, треба да останеме на местото таму каде што сме се нашле, на некоја безбедана позиција: под клупа, во ќошот на училницата, под касата на вратата и др. места. По завршување на тресењето веднаш се напушта училиштето и се оди на зборното место одредено со мерката евакуација, а тоа е училишниот двор.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lastRenderedPageBreak/>
        <w:t>Доколку дојде до рушење на објектот единицата која е формирана од страна на училиштето веднаш  почнува со претрага по повредени и преживеани 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b/>
          <w:sz w:val="26"/>
          <w:szCs w:val="26"/>
          <w:lang w:val="mk-MK"/>
        </w:rPr>
        <w:t>Давање прва медицинска помош</w:t>
      </w:r>
      <w:r w:rsidRPr="00C252CC">
        <w:rPr>
          <w:rFonts w:ascii="Arial" w:hAnsi="Arial" w:cs="Arial"/>
          <w:sz w:val="26"/>
          <w:szCs w:val="26"/>
          <w:lang w:val="mk-MK"/>
        </w:rPr>
        <w:t xml:space="preserve"> – ќе се даде на сите лица со сите средства со кои располага училиштето, а доколку некој е со потешки повреди веднаш ќе се префрли во болница.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не располага со сопствено возило.</w:t>
      </w:r>
    </w:p>
    <w:p w:rsidR="00C252CC" w:rsidRPr="00C252CC" w:rsidRDefault="00C252CC" w:rsidP="00EF643E">
      <w:pPr>
        <w:numPr>
          <w:ilvl w:val="0"/>
          <w:numId w:val="31"/>
        </w:numPr>
        <w:suppressAutoHyphens w:val="0"/>
        <w:spacing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Превземени мерки во случај на воени дејствија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Во случај на воени дејствија учениците и вработените би се засолниле во училишниот подрум. Потоа би се контактирало со единиците на Локалната самоуправа за понатамошни инструкции.</w:t>
      </w:r>
    </w:p>
    <w:p w:rsidR="00C252CC" w:rsidRPr="00C252CC" w:rsidRDefault="00C252CC" w:rsidP="00EF643E">
      <w:pPr>
        <w:numPr>
          <w:ilvl w:val="0"/>
          <w:numId w:val="31"/>
        </w:numPr>
        <w:suppressAutoHyphens w:val="0"/>
        <w:spacing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Превземени дејствија во случај на епидемија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редовно евидентирање на отсутните ученици;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давање насоки за заштита од епидемија;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редовно проветрување на просториите;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зајакната хигиена во училиштето ( чистење на училниците, ходниците, тоалетите, кваките на вратите и клупите со дизентал );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редовна дезинфекција на училиштето, задолжително </w:t>
      </w:r>
      <w:r w:rsidR="004F56AA">
        <w:rPr>
          <w:rFonts w:ascii="Arial" w:hAnsi="Arial" w:cs="Arial"/>
          <w:sz w:val="26"/>
          <w:szCs w:val="26"/>
          <w:lang w:val="mk-MK"/>
        </w:rPr>
        <w:t xml:space="preserve">два пати </w:t>
      </w:r>
      <w:r w:rsidRPr="00C252CC">
        <w:rPr>
          <w:rFonts w:ascii="Arial" w:hAnsi="Arial" w:cs="Arial"/>
          <w:sz w:val="26"/>
          <w:szCs w:val="26"/>
          <w:lang w:val="mk-MK"/>
        </w:rPr>
        <w:t xml:space="preserve"> годишно, а по потреба и повеќе пати во текот на годината;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контактирање со Локалната самоуправа и Центарот за јавно здравје;</w:t>
      </w:r>
    </w:p>
    <w:p w:rsidR="00C252CC" w:rsidRPr="00C252CC" w:rsidRDefault="00C252CC" w:rsidP="002F28F9">
      <w:pPr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EA7041" w:rsidRDefault="00C252CC" w:rsidP="00EF643E">
      <w:pPr>
        <w:numPr>
          <w:ilvl w:val="0"/>
          <w:numId w:val="31"/>
        </w:numPr>
        <w:suppressAutoHyphens w:val="0"/>
        <w:spacing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EA7041">
        <w:rPr>
          <w:rFonts w:ascii="Arial" w:hAnsi="Arial" w:cs="Arial"/>
          <w:sz w:val="26"/>
          <w:szCs w:val="26"/>
          <w:lang w:val="mk-MK"/>
        </w:rPr>
        <w:t>Евакуација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напуштање на објектот од местото што е најпогодено од </w:t>
      </w:r>
    </w:p>
    <w:p w:rsidR="00C252CC" w:rsidRP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     елементарната непогода;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after="0"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секој наставник е одговорен за класот во кој се затекнал;</w:t>
      </w:r>
    </w:p>
    <w:p w:rsidR="00C252CC" w:rsidRPr="00C252CC" w:rsidRDefault="00C252CC" w:rsidP="00EF643E">
      <w:pPr>
        <w:numPr>
          <w:ilvl w:val="0"/>
          <w:numId w:val="27"/>
        </w:numPr>
        <w:suppressAutoHyphens w:val="0"/>
        <w:spacing w:line="240" w:lineRule="auto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обезбедувањето или хаус-мајсторот е должен да провери дали некој останал. Ова се прави доколку е можно.</w:t>
      </w:r>
    </w:p>
    <w:p w:rsidR="00C252CC" w:rsidRP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 xml:space="preserve">Во училиштето учат </w:t>
      </w:r>
      <w:r w:rsidR="00132737">
        <w:rPr>
          <w:rFonts w:ascii="Arial" w:hAnsi="Arial" w:cs="Arial"/>
          <w:sz w:val="26"/>
          <w:szCs w:val="26"/>
          <w:lang w:val="mk-MK"/>
        </w:rPr>
        <w:t>648</w:t>
      </w:r>
      <w:r w:rsidRPr="00C252CC">
        <w:rPr>
          <w:rFonts w:ascii="Arial" w:hAnsi="Arial" w:cs="Arial"/>
          <w:sz w:val="26"/>
          <w:szCs w:val="26"/>
          <w:lang w:val="mk-MK"/>
        </w:rPr>
        <w:t xml:space="preserve"> ученици.</w:t>
      </w:r>
    </w:p>
    <w:p w:rsidR="00C252CC" w:rsidRPr="00C252CC" w:rsidRDefault="00BF7258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>
        <w:rPr>
          <w:rFonts w:ascii="Arial" w:hAnsi="Arial" w:cs="Arial"/>
          <w:sz w:val="26"/>
          <w:szCs w:val="26"/>
          <w:lang w:val="mk-MK"/>
        </w:rPr>
        <w:t>Во училиштето има 52</w:t>
      </w:r>
      <w:r w:rsidR="00C252CC" w:rsidRPr="00C252CC">
        <w:rPr>
          <w:rFonts w:ascii="Arial" w:hAnsi="Arial" w:cs="Arial"/>
          <w:sz w:val="26"/>
          <w:szCs w:val="26"/>
          <w:lang w:val="mk-MK"/>
        </w:rPr>
        <w:t xml:space="preserve"> вработен.</w:t>
      </w:r>
    </w:p>
    <w:p w:rsidR="00C252CC" w:rsidRP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Училиштето не располага со сопствено возило.</w:t>
      </w:r>
    </w:p>
    <w:p w:rsidR="002F28F9" w:rsidRDefault="002F28F9" w:rsidP="00EA7041">
      <w:pPr>
        <w:spacing w:after="0"/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C252CC" w:rsidRPr="00C252CC" w:rsidRDefault="00C252CC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Контакт телефонски броеви:</w:t>
      </w:r>
    </w:p>
    <w:p w:rsidR="00C252CC" w:rsidRP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078 427-266   Светлана Масларовска - директор</w:t>
      </w:r>
    </w:p>
    <w:p w:rsidR="00C252CC" w:rsidRP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078 427-233   Лилјана Алексовска - секретар</w:t>
      </w:r>
    </w:p>
    <w:p w:rsidR="00C252CC" w:rsidRDefault="00C252CC" w:rsidP="00EA7041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  <w:lang w:val="mk-MK"/>
        </w:rPr>
      </w:pPr>
      <w:r w:rsidRPr="00C252CC">
        <w:rPr>
          <w:rFonts w:ascii="Arial" w:hAnsi="Arial" w:cs="Arial"/>
          <w:sz w:val="26"/>
          <w:szCs w:val="26"/>
          <w:lang w:val="mk-MK"/>
        </w:rPr>
        <w:t>076 423-988   Никола Пападинов - хаус-мајстор</w:t>
      </w:r>
    </w:p>
    <w:p w:rsidR="00EA7041" w:rsidRDefault="00EA7041" w:rsidP="00EA7041">
      <w:pPr>
        <w:spacing w:after="0"/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EA7041" w:rsidRDefault="00EA7041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EA7041" w:rsidRPr="00C252CC" w:rsidRDefault="00EA7041" w:rsidP="002F28F9">
      <w:pPr>
        <w:ind w:left="360"/>
        <w:jc w:val="both"/>
        <w:rPr>
          <w:rFonts w:ascii="Arial" w:hAnsi="Arial" w:cs="Arial"/>
          <w:sz w:val="26"/>
          <w:szCs w:val="26"/>
          <w:lang w:val="mk-MK"/>
        </w:rPr>
      </w:pPr>
    </w:p>
    <w:p w:rsidR="00EA7041" w:rsidRDefault="00EA7041" w:rsidP="00EA7041">
      <w:pPr>
        <w:rPr>
          <w:rFonts w:ascii="Arial" w:hAnsi="Arial" w:cs="Arial"/>
          <w:b/>
          <w:lang w:val="mk-MK"/>
        </w:rPr>
      </w:pPr>
      <w:r w:rsidRPr="000E0D8E">
        <w:rPr>
          <w:rFonts w:ascii="Arial" w:hAnsi="Arial" w:cs="Arial"/>
          <w:b/>
          <w:lang w:val="mk-MK"/>
        </w:rPr>
        <w:t>Тим кој учествувал во и</w:t>
      </w:r>
      <w:r w:rsidR="00127EB1">
        <w:rPr>
          <w:rFonts w:ascii="Arial" w:hAnsi="Arial" w:cs="Arial"/>
          <w:b/>
          <w:lang w:val="mk-MK"/>
        </w:rPr>
        <w:t>зработката на Полугодишен извештај</w:t>
      </w:r>
      <w:r w:rsidRPr="000E0D8E">
        <w:rPr>
          <w:rFonts w:ascii="Arial" w:hAnsi="Arial" w:cs="Arial"/>
          <w:b/>
          <w:lang w:val="mk-MK"/>
        </w:rPr>
        <w:t>:</w:t>
      </w:r>
    </w:p>
    <w:p w:rsidR="004601F6" w:rsidRDefault="004601F6" w:rsidP="00EA7041">
      <w:pPr>
        <w:rPr>
          <w:rFonts w:ascii="Arial" w:hAnsi="Arial" w:cs="Arial"/>
          <w:b/>
          <w:lang w:val="mk-MK"/>
        </w:rPr>
      </w:pPr>
    </w:p>
    <w:p w:rsidR="00EA7041" w:rsidRPr="00CE5A5E" w:rsidRDefault="00EA7041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 xml:space="preserve">Светлана Масларевска – директор, </w:t>
      </w:r>
    </w:p>
    <w:p w:rsidR="00EA7041" w:rsidRPr="00CE5A5E" w:rsidRDefault="00EA7041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 xml:space="preserve">Билјана Јованова  - педагог, </w:t>
      </w:r>
    </w:p>
    <w:p w:rsidR="00EA7041" w:rsidRPr="00CE5A5E" w:rsidRDefault="00EA7041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>Валентина Зорчец – наставник по информатика,</w:t>
      </w:r>
    </w:p>
    <w:p w:rsidR="008A6D85" w:rsidRDefault="008A6D85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>В</w:t>
      </w:r>
      <w:r>
        <w:rPr>
          <w:rFonts w:ascii="Arial" w:hAnsi="Arial" w:cs="Arial"/>
          <w:lang w:val="mk-MK"/>
        </w:rPr>
        <w:t>иолета Јаноска</w:t>
      </w:r>
      <w:r w:rsidRPr="00CE5A5E">
        <w:rPr>
          <w:rFonts w:ascii="Arial" w:hAnsi="Arial" w:cs="Arial"/>
          <w:lang w:val="mk-MK"/>
        </w:rPr>
        <w:t xml:space="preserve"> – наставн</w:t>
      </w:r>
      <w:r>
        <w:rPr>
          <w:rFonts w:ascii="Arial" w:hAnsi="Arial" w:cs="Arial"/>
          <w:lang w:val="mk-MK"/>
        </w:rPr>
        <w:t>ик по географија</w:t>
      </w:r>
      <w:r w:rsidRPr="00CE5A5E">
        <w:rPr>
          <w:rFonts w:ascii="Arial" w:hAnsi="Arial" w:cs="Arial"/>
          <w:lang w:val="mk-MK"/>
        </w:rPr>
        <w:t>,</w:t>
      </w:r>
    </w:p>
    <w:p w:rsidR="008A6D85" w:rsidRPr="008A6D85" w:rsidRDefault="008A6D85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 xml:space="preserve">Филип Стојковиќ – наставник по историја, </w:t>
      </w:r>
    </w:p>
    <w:p w:rsidR="00EA7041" w:rsidRPr="00CE5A5E" w:rsidRDefault="00CA529B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 xml:space="preserve">Радмила И. Стојановска </w:t>
      </w:r>
      <w:r w:rsidR="00EA7041" w:rsidRPr="00CE5A5E">
        <w:rPr>
          <w:rFonts w:ascii="Arial" w:hAnsi="Arial" w:cs="Arial"/>
          <w:lang w:val="mk-MK"/>
        </w:rPr>
        <w:t xml:space="preserve"> – наставник по </w:t>
      </w:r>
      <w:r>
        <w:rPr>
          <w:rFonts w:ascii="Arial" w:hAnsi="Arial" w:cs="Arial"/>
          <w:lang w:val="mk-MK"/>
        </w:rPr>
        <w:t>македонски</w:t>
      </w:r>
      <w:r w:rsidR="00EA7041" w:rsidRPr="00CE5A5E">
        <w:rPr>
          <w:rFonts w:ascii="Arial" w:hAnsi="Arial" w:cs="Arial"/>
          <w:lang w:val="mk-MK"/>
        </w:rPr>
        <w:t xml:space="preserve"> јазик,</w:t>
      </w:r>
    </w:p>
    <w:p w:rsidR="00EA7041" w:rsidRPr="00CE5A5E" w:rsidRDefault="00EA7041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 xml:space="preserve">Славица Алексова – наставник по хемија, </w:t>
      </w:r>
    </w:p>
    <w:p w:rsidR="00EA7041" w:rsidRPr="00CE5A5E" w:rsidRDefault="00EA7041" w:rsidP="00EF643E">
      <w:pPr>
        <w:pStyle w:val="ListParagraph"/>
        <w:numPr>
          <w:ilvl w:val="0"/>
          <w:numId w:val="37"/>
        </w:numPr>
        <w:spacing w:line="240" w:lineRule="auto"/>
        <w:rPr>
          <w:rFonts w:ascii="Arial" w:hAnsi="Arial" w:cs="Arial"/>
          <w:lang w:val="mk-MK"/>
        </w:rPr>
      </w:pPr>
      <w:r w:rsidRPr="00CE5A5E">
        <w:rPr>
          <w:rFonts w:ascii="Arial" w:hAnsi="Arial" w:cs="Arial"/>
          <w:lang w:val="mk-MK"/>
        </w:rPr>
        <w:t>Слободанка Гочевска – одделенски наставник.</w:t>
      </w:r>
    </w:p>
    <w:p w:rsidR="00EA7041" w:rsidRPr="0057292C" w:rsidRDefault="00EA7041" w:rsidP="00EA7041">
      <w:pPr>
        <w:tabs>
          <w:tab w:val="left" w:pos="945"/>
        </w:tabs>
        <w:ind w:left="360"/>
        <w:rPr>
          <w:rFonts w:ascii="Arial" w:hAnsi="Arial" w:cs="Arial"/>
          <w:b/>
          <w:i/>
          <w:lang w:val="mk-MK"/>
        </w:rPr>
      </w:pPr>
    </w:p>
    <w:p w:rsidR="00EA7041" w:rsidRPr="0057292C" w:rsidRDefault="00EA7041" w:rsidP="00EA7041">
      <w:pPr>
        <w:tabs>
          <w:tab w:val="left" w:pos="945"/>
        </w:tabs>
        <w:ind w:left="360"/>
        <w:rPr>
          <w:rFonts w:ascii="Arial" w:hAnsi="Arial" w:cs="Arial"/>
          <w:b/>
          <w:i/>
          <w:lang w:val="mk-MK"/>
        </w:rPr>
      </w:pPr>
    </w:p>
    <w:p w:rsidR="00EA7041" w:rsidRDefault="008024EE" w:rsidP="00EA7041">
      <w:pPr>
        <w:tabs>
          <w:tab w:val="left" w:pos="945"/>
        </w:tabs>
        <w:ind w:left="360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3</w:t>
      </w:r>
      <w:r w:rsidR="00897E7F">
        <w:rPr>
          <w:rFonts w:ascii="Arial" w:hAnsi="Arial" w:cs="Arial"/>
          <w:lang w:val="mk-MK"/>
        </w:rPr>
        <w:t>0</w:t>
      </w:r>
      <w:r w:rsidR="00EA7041">
        <w:rPr>
          <w:rFonts w:ascii="Arial" w:hAnsi="Arial" w:cs="Arial"/>
          <w:lang w:val="mk-MK"/>
        </w:rPr>
        <w:t>.0</w:t>
      </w:r>
      <w:r w:rsidR="004409CB">
        <w:rPr>
          <w:rFonts w:ascii="Arial" w:hAnsi="Arial" w:cs="Arial"/>
          <w:lang w:val="mk-MK"/>
        </w:rPr>
        <w:t>1.201</w:t>
      </w:r>
      <w:r w:rsidR="00867681">
        <w:rPr>
          <w:rFonts w:ascii="Arial" w:hAnsi="Arial" w:cs="Arial"/>
          <w:lang w:val="mk-MK"/>
        </w:rPr>
        <w:t>9</w:t>
      </w:r>
      <w:r w:rsidR="004409CB">
        <w:rPr>
          <w:rFonts w:ascii="Arial" w:hAnsi="Arial" w:cs="Arial"/>
          <w:lang w:val="mk-MK"/>
        </w:rPr>
        <w:t xml:space="preserve"> г.</w:t>
      </w:r>
      <w:r w:rsidR="00EA7041">
        <w:rPr>
          <w:rFonts w:ascii="Arial" w:hAnsi="Arial" w:cs="Arial"/>
        </w:rPr>
        <w:tab/>
      </w:r>
      <w:r w:rsidR="00EA7041">
        <w:rPr>
          <w:rFonts w:ascii="Arial" w:hAnsi="Arial" w:cs="Arial"/>
        </w:rPr>
        <w:tab/>
      </w:r>
      <w:r w:rsidR="00866A1A">
        <w:rPr>
          <w:rFonts w:ascii="Arial" w:hAnsi="Arial" w:cs="Arial"/>
        </w:rPr>
        <w:tab/>
      </w:r>
      <w:r w:rsidR="00866A1A">
        <w:rPr>
          <w:rFonts w:ascii="Arial" w:hAnsi="Arial" w:cs="Arial"/>
        </w:rPr>
        <w:tab/>
      </w:r>
      <w:r w:rsidR="00EA7041">
        <w:rPr>
          <w:rFonts w:ascii="Arial" w:hAnsi="Arial" w:cs="Arial"/>
          <w:lang w:val="mk-MK"/>
        </w:rPr>
        <w:t>мп</w:t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EA7041" w:rsidRPr="000E0D8E">
        <w:rPr>
          <w:rFonts w:ascii="Arial" w:hAnsi="Arial" w:cs="Arial"/>
          <w:lang w:val="mk-MK"/>
        </w:rPr>
        <w:t xml:space="preserve">Директор </w:t>
      </w:r>
    </w:p>
    <w:p w:rsidR="004601F6" w:rsidRDefault="00866A1A" w:rsidP="00EA7041">
      <w:pPr>
        <w:tabs>
          <w:tab w:val="left" w:pos="945"/>
        </w:tabs>
        <w:ind w:left="360"/>
        <w:rPr>
          <w:rFonts w:ascii="Arial" w:hAnsi="Arial" w:cs="Arial"/>
          <w:lang w:val="mk-MK"/>
        </w:rPr>
      </w:pPr>
      <w:r>
        <w:rPr>
          <w:rFonts w:ascii="Arial" w:hAnsi="Arial" w:cs="Arial"/>
        </w:rPr>
        <w:t xml:space="preserve">   </w:t>
      </w:r>
      <w:r w:rsidR="00EA7041" w:rsidRPr="000E0D8E">
        <w:rPr>
          <w:rFonts w:ascii="Arial" w:hAnsi="Arial" w:cs="Arial"/>
          <w:lang w:val="mk-MK"/>
        </w:rPr>
        <w:t>Скопје</w:t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>___________________</w:t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4601F6">
        <w:rPr>
          <w:rFonts w:ascii="Arial" w:hAnsi="Arial" w:cs="Arial"/>
          <w:lang w:val="mk-MK"/>
        </w:rPr>
        <w:tab/>
        <w:t>Масларевска Светлана</w:t>
      </w:r>
    </w:p>
    <w:p w:rsidR="00EA7041" w:rsidRDefault="00EA7041" w:rsidP="004601F6">
      <w:pPr>
        <w:tabs>
          <w:tab w:val="left" w:pos="945"/>
        </w:tabs>
        <w:ind w:left="7200"/>
        <w:rPr>
          <w:rFonts w:ascii="Arial" w:hAnsi="Arial" w:cs="Arial"/>
          <w:lang w:val="mk-MK"/>
        </w:rPr>
      </w:pPr>
    </w:p>
    <w:p w:rsidR="00EA7041" w:rsidRDefault="00EA7041" w:rsidP="00EA7041">
      <w:pPr>
        <w:tabs>
          <w:tab w:val="left" w:pos="945"/>
        </w:tabs>
        <w:ind w:left="360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</w:p>
    <w:p w:rsidR="00EA7041" w:rsidRPr="000E0D8E" w:rsidRDefault="00EA7041" w:rsidP="00EA7041">
      <w:pPr>
        <w:tabs>
          <w:tab w:val="left" w:pos="945"/>
        </w:tabs>
        <w:ind w:left="360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>Претседател на училишен одбор</w:t>
      </w:r>
      <w:r w:rsidR="00496F9D"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866A1A">
        <w:rPr>
          <w:rFonts w:ascii="Arial" w:hAnsi="Arial" w:cs="Arial"/>
        </w:rPr>
        <w:tab/>
      </w:r>
      <w:r>
        <w:rPr>
          <w:rFonts w:ascii="Arial" w:hAnsi="Arial" w:cs="Arial"/>
          <w:lang w:val="mk-MK"/>
        </w:rPr>
        <w:t>_____________________________</w:t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 w:rsidR="00530AE8">
        <w:rPr>
          <w:rFonts w:ascii="Arial" w:hAnsi="Arial" w:cs="Arial"/>
          <w:lang w:val="mk-MK"/>
        </w:rPr>
        <w:tab/>
      </w:r>
      <w:r>
        <w:rPr>
          <w:rFonts w:ascii="Arial" w:hAnsi="Arial" w:cs="Arial"/>
          <w:lang w:val="mk-MK"/>
        </w:rPr>
        <w:t>Стојковиќ Филип</w:t>
      </w:r>
    </w:p>
    <w:sectPr w:rsidR="00EA7041" w:rsidRPr="000E0D8E" w:rsidSect="009237E2">
      <w:headerReference w:type="default" r:id="rId24"/>
      <w:footerReference w:type="default" r:id="rId25"/>
      <w:footnotePr>
        <w:pos w:val="beneathText"/>
      </w:footnotePr>
      <w:pgSz w:w="11905" w:h="16837" w:code="9"/>
      <w:pgMar w:top="1440" w:right="1276" w:bottom="1440" w:left="1418" w:header="709" w:footer="709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49B" w:rsidRDefault="00F2549B">
      <w:r>
        <w:separator/>
      </w:r>
    </w:p>
  </w:endnote>
  <w:endnote w:type="continuationSeparator" w:id="1">
    <w:p w:rsidR="00F2549B" w:rsidRDefault="00F25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kedonski Standar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C C Swiss">
    <w:panose1 w:val="020B7200000000000000"/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_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edonian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_Odess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-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495611"/>
      <w:docPartObj>
        <w:docPartGallery w:val="Page Numbers (Bottom of Page)"/>
        <w:docPartUnique/>
      </w:docPartObj>
    </w:sdtPr>
    <w:sdtContent>
      <w:p w:rsidR="00EE7C62" w:rsidRDefault="00AE0FBA" w:rsidP="00282FAB">
        <w:pPr>
          <w:pStyle w:val="Footer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84" type="#_x0000_t65" style="position:absolute;margin-left:0;margin-top:664.5pt;width:29pt;height:21.6pt;z-index:251672576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84">
                <w:txbxContent>
                  <w:p w:rsidR="00EE7C62" w:rsidRPr="00FF5396" w:rsidRDefault="00AE0FBA">
                    <w:pPr>
                      <w:jc w:val="center"/>
                    </w:pPr>
                    <w:r>
                      <w:rPr>
                        <w:lang w:val="mk-MK"/>
                      </w:rPr>
                      <w:fldChar w:fldCharType="begin"/>
                    </w:r>
                    <w:r w:rsidR="00EE7C62">
                      <w:rPr>
                        <w:lang w:val="mk-MK"/>
                      </w:rPr>
                      <w:instrText xml:space="preserve"> PAGE    \* MERGEFORMAT </w:instrText>
                    </w:r>
                    <w:r>
                      <w:rPr>
                        <w:lang w:val="mk-MK"/>
                      </w:rPr>
                      <w:fldChar w:fldCharType="separate"/>
                    </w:r>
                    <w:r w:rsidR="00866A1A" w:rsidRPr="00866A1A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lang w:val="mk-MK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113658"/>
      <w:docPartObj>
        <w:docPartGallery w:val="Page Numbers (Bottom of Page)"/>
        <w:docPartUnique/>
      </w:docPartObj>
    </w:sdtPr>
    <w:sdtContent>
      <w:p w:rsidR="00EE7C62" w:rsidRPr="00282FAB" w:rsidRDefault="00AE0FBA" w:rsidP="00282FAB">
        <w:pPr>
          <w:pStyle w:val="Footer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AE0FBA" w:rsidP="00282FAB">
    <w:pPr>
      <w:pStyle w:val="Footer"/>
      <w:rPr>
        <w:rStyle w:val="PageNumber"/>
      </w:rPr>
    </w:pPr>
    <w:r>
      <w:rPr>
        <w:rStyle w:val="PageNumber"/>
      </w:rPr>
      <w:fldChar w:fldCharType="begin"/>
    </w:r>
    <w:r w:rsidR="00EE7C6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7C62" w:rsidRDefault="00EE7C62" w:rsidP="00282FA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216479"/>
      <w:docPartObj>
        <w:docPartGallery w:val="Page Numbers (Bottom of Page)"/>
        <w:docPartUnique/>
      </w:docPartObj>
    </w:sdtPr>
    <w:sdtContent>
      <w:p w:rsidR="00EE7C62" w:rsidRPr="00687AED" w:rsidRDefault="00AE0FBA" w:rsidP="00282FAB">
        <w:pPr>
          <w:pStyle w:val="Footer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100" type="#_x0000_t65" style="position:absolute;margin-left:0;margin-top:664.5pt;width:29pt;height:21.6pt;z-index:251676672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100">
                <w:txbxContent>
                  <w:p w:rsidR="00EE7C62" w:rsidRDefault="00AE0FBA">
                    <w:pPr>
                      <w:jc w:val="center"/>
                    </w:pPr>
                    <w:r w:rsidRPr="00AE0FBA">
                      <w:fldChar w:fldCharType="begin"/>
                    </w:r>
                    <w:r w:rsidR="00EE7C62">
                      <w:instrText xml:space="preserve"> PAGE    \* MERGEFORMAT </w:instrText>
                    </w:r>
                    <w:r w:rsidRPr="00AE0FBA">
                      <w:fldChar w:fldCharType="separate"/>
                    </w:r>
                    <w:r w:rsidR="00866A1A" w:rsidRPr="00866A1A">
                      <w:rPr>
                        <w:noProof/>
                        <w:sz w:val="16"/>
                        <w:szCs w:val="16"/>
                      </w:rPr>
                      <w:t>34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548320"/>
      <w:docPartObj>
        <w:docPartGallery w:val="Page Numbers (Bottom of Page)"/>
        <w:docPartUnique/>
      </w:docPartObj>
    </w:sdtPr>
    <w:sdtContent>
      <w:p w:rsidR="00EE7C62" w:rsidRDefault="00AE0FBA" w:rsidP="00FF22CF">
        <w:pPr>
          <w:pStyle w:val="Footer"/>
          <w:tabs>
            <w:tab w:val="clear" w:pos="4320"/>
            <w:tab w:val="clear" w:pos="8640"/>
            <w:tab w:val="right" w:pos="13957"/>
          </w:tabs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78" type="#_x0000_t65" style="position:absolute;margin-left:0;margin-top:664.5pt;width:29pt;height:21.6pt;z-index:25167052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78">
                <w:txbxContent>
                  <w:p w:rsidR="00EE7C62" w:rsidRDefault="00AE0FBA">
                    <w:pPr>
                      <w:jc w:val="center"/>
                    </w:pPr>
                    <w:r w:rsidRPr="00AE0FBA">
                      <w:fldChar w:fldCharType="begin"/>
                    </w:r>
                    <w:r w:rsidR="00EE7C62">
                      <w:instrText xml:space="preserve"> PAGE    \* MERGEFORMAT </w:instrText>
                    </w:r>
                    <w:r w:rsidRPr="00AE0FBA">
                      <w:fldChar w:fldCharType="separate"/>
                    </w:r>
                    <w:r w:rsidR="00EE7C62" w:rsidRPr="00023FE8">
                      <w:rPr>
                        <w:noProof/>
                        <w:sz w:val="16"/>
                        <w:szCs w:val="16"/>
                      </w:rPr>
                      <w:t>23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  <w:r w:rsidR="00EE7C62">
          <w:tab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216492"/>
      <w:docPartObj>
        <w:docPartGallery w:val="Page Numbers (Bottom of Page)"/>
        <w:docPartUnique/>
      </w:docPartObj>
    </w:sdtPr>
    <w:sdtContent>
      <w:p w:rsidR="00EE7C62" w:rsidRDefault="00AE0FBA" w:rsidP="00282FAB">
        <w:pPr>
          <w:pStyle w:val="Footer"/>
        </w:pPr>
        <w:r w:rsidRPr="00AE0FBA">
          <w:rPr>
            <w:rFonts w:ascii="Arial" w:hAnsi="Arial" w:cs="Arial"/>
            <w:noProof/>
            <w:lang w:val="mk-MK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90" type="#_x0000_t65" style="position:absolute;margin-left:0;margin-top:664.5pt;width:29pt;height:21.6pt;z-index:251674624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90">
                <w:txbxContent>
                  <w:p w:rsidR="00EE7C62" w:rsidRDefault="00AE0FBA">
                    <w:pPr>
                      <w:jc w:val="center"/>
                    </w:pPr>
                    <w:r w:rsidRPr="00AE0FBA">
                      <w:fldChar w:fldCharType="begin"/>
                    </w:r>
                    <w:r w:rsidR="00EE7C62">
                      <w:instrText xml:space="preserve"> PAGE    \* MERGEFORMAT </w:instrText>
                    </w:r>
                    <w:r w:rsidRPr="00AE0FBA">
                      <w:fldChar w:fldCharType="separate"/>
                    </w:r>
                    <w:r w:rsidR="00866A1A" w:rsidRPr="00866A1A">
                      <w:rPr>
                        <w:noProof/>
                        <w:sz w:val="16"/>
                        <w:szCs w:val="16"/>
                      </w:rPr>
                      <w:t>35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AE0FBA" w:rsidP="00282FAB">
    <w:pPr>
      <w:pStyle w:val="Footer"/>
    </w:pPr>
    <w:r>
      <w:rPr>
        <w:noProof/>
        <w:lang w:eastAsia="zh-TW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70" type="#_x0000_t65" style="position:absolute;margin-left:.3pt;margin-top:4.5pt;width:29pt;height:21.6pt;z-index:251662336;mso-position-horizontal-relative:right-margin-area;mso-position-vertical-relative:bottom-margin-area" o:allowincell="f" adj="14135" strokecolor="gray [1629]" strokeweight=".25pt">
          <v:textbox style="mso-next-textbox:#_x0000_s2070">
            <w:txbxContent>
              <w:p w:rsidR="00EE7C62" w:rsidRDefault="00AE0FBA">
                <w:pPr>
                  <w:jc w:val="center"/>
                </w:pPr>
                <w:r w:rsidRPr="00AE0FBA">
                  <w:fldChar w:fldCharType="begin"/>
                </w:r>
                <w:r w:rsidR="00EE7C62">
                  <w:instrText xml:space="preserve"> PAGE    \* MERGEFORMAT </w:instrText>
                </w:r>
                <w:r w:rsidRPr="00AE0FBA">
                  <w:fldChar w:fldCharType="separate"/>
                </w:r>
                <w:r w:rsidR="00866A1A" w:rsidRPr="00866A1A">
                  <w:rPr>
                    <w:noProof/>
                    <w:sz w:val="16"/>
                    <w:szCs w:val="16"/>
                  </w:rPr>
                  <w:t>36</w:t>
                </w:r>
                <w:r>
                  <w:rPr>
                    <w:noProof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49B" w:rsidRDefault="00F2549B">
      <w:r>
        <w:separator/>
      </w:r>
    </w:p>
  </w:footnote>
  <w:footnote w:type="continuationSeparator" w:id="1">
    <w:p w:rsidR="00F2549B" w:rsidRDefault="00F254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EE7C62" w:rsidP="00C65994">
    <w:pPr>
      <w:pStyle w:val="a"/>
      <w:jc w:val="right"/>
      <w:rPr>
        <w:lang w:val="mk-MK"/>
      </w:rPr>
    </w:pPr>
    <w:r>
      <w:rPr>
        <w:rFonts w:ascii="Arial" w:hAnsi="Arial" w:cs="Arial"/>
        <w:sz w:val="20"/>
        <w:lang w:val="mk-MK"/>
      </w:rPr>
      <w:t>Полуг</w:t>
    </w:r>
    <w:r>
      <w:rPr>
        <w:rFonts w:ascii="MAC C Swiss" w:hAnsi="MAC C Swiss"/>
        <w:sz w:val="20"/>
      </w:rPr>
      <w:t xml:space="preserve">odi{en izve{taj za u~ebnata </w:t>
    </w:r>
    <w:r>
      <w:rPr>
        <w:rFonts w:ascii="Arial" w:hAnsi="Arial"/>
        <w:sz w:val="20"/>
      </w:rPr>
      <w:t>2018 / 2019</w:t>
    </w:r>
    <w:r>
      <w:rPr>
        <w:rFonts w:ascii="MAC C Swiss" w:hAnsi="MAC C Swiss"/>
        <w:sz w:val="20"/>
      </w:rPr>
      <w:t xml:space="preserve"> godina</w:t>
    </w:r>
    <w:r>
      <w:rPr>
        <w:lang w:val="mk-MK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Pr="00213857" w:rsidRDefault="00EE7C62" w:rsidP="00C65994">
    <w:pPr>
      <w:pStyle w:val="Header"/>
      <w:jc w:val="right"/>
      <w:rPr>
        <w:rFonts w:ascii="Arial" w:hAnsi="Arial" w:cs="Arial"/>
        <w:lang w:val="mk-MK"/>
      </w:rPr>
    </w:pPr>
    <w:r>
      <w:rPr>
        <w:rFonts w:ascii="Arial" w:hAnsi="Arial" w:cs="Arial"/>
        <w:sz w:val="20"/>
        <w:lang w:val="mk-MK"/>
      </w:rPr>
      <w:t>Полугодишен извештај за учебната 2018 / 2019 година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EE7C62" w:rsidP="00C65994">
    <w:pPr>
      <w:pStyle w:val="Header"/>
      <w:jc w:val="right"/>
    </w:pPr>
    <w:r>
      <w:rPr>
        <w:rFonts w:ascii="Arial" w:hAnsi="Arial" w:cs="Arial"/>
        <w:sz w:val="20"/>
        <w:lang w:val="mk-MK"/>
      </w:rPr>
      <w:t>Г</w:t>
    </w:r>
    <w:r>
      <w:rPr>
        <w:rFonts w:ascii="MAC C Swiss" w:hAnsi="MAC C Swiss"/>
        <w:sz w:val="20"/>
      </w:rPr>
      <w:t xml:space="preserve">odi{en izve{taj za u~ebnata </w:t>
    </w:r>
    <w:r>
      <w:rPr>
        <w:rFonts w:ascii="Arial" w:hAnsi="Arial"/>
        <w:sz w:val="20"/>
      </w:rPr>
      <w:t>201</w:t>
    </w:r>
    <w:r>
      <w:rPr>
        <w:rFonts w:ascii="Arial" w:hAnsi="Arial"/>
        <w:sz w:val="20"/>
        <w:lang w:val="mk-MK"/>
      </w:rPr>
      <w:t>4</w:t>
    </w:r>
    <w:r>
      <w:rPr>
        <w:rFonts w:ascii="Arial" w:hAnsi="Arial"/>
        <w:sz w:val="20"/>
      </w:rPr>
      <w:t xml:space="preserve"> / 201</w:t>
    </w:r>
    <w:r>
      <w:rPr>
        <w:rFonts w:ascii="Arial" w:hAnsi="Arial"/>
        <w:sz w:val="20"/>
        <w:lang w:val="mk-MK"/>
      </w:rPr>
      <w:t>5</w:t>
    </w:r>
    <w:r>
      <w:rPr>
        <w:rFonts w:ascii="MAC C Swiss" w:hAnsi="MAC C Swiss"/>
        <w:sz w:val="20"/>
      </w:rPr>
      <w:t xml:space="preserve"> godina</w:t>
    </w:r>
    <w:r>
      <w:rPr>
        <w:lang w:val="mk-MK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EE7C62" w:rsidP="00D074B0">
    <w:pPr>
      <w:pStyle w:val="a"/>
      <w:jc w:val="right"/>
      <w:rPr>
        <w:lang w:val="mk-MK"/>
      </w:rPr>
    </w:pPr>
    <w:r>
      <w:rPr>
        <w:rFonts w:ascii="Arial" w:hAnsi="Arial" w:cs="Arial"/>
        <w:sz w:val="20"/>
        <w:lang w:val="mk-MK"/>
      </w:rPr>
      <w:t>Полуг</w:t>
    </w:r>
    <w:r>
      <w:rPr>
        <w:rFonts w:ascii="MAC C Swiss" w:hAnsi="MAC C Swiss"/>
        <w:sz w:val="20"/>
      </w:rPr>
      <w:t xml:space="preserve">odi{en izve{taj za u~ebnata </w:t>
    </w:r>
    <w:r>
      <w:rPr>
        <w:rFonts w:ascii="Arial" w:hAnsi="Arial"/>
        <w:sz w:val="20"/>
      </w:rPr>
      <w:t>201</w:t>
    </w:r>
    <w:r>
      <w:rPr>
        <w:rFonts w:ascii="Arial" w:hAnsi="Arial"/>
        <w:sz w:val="20"/>
        <w:lang w:val="mk-MK"/>
      </w:rPr>
      <w:t>8</w:t>
    </w:r>
    <w:r>
      <w:rPr>
        <w:rFonts w:ascii="Arial" w:hAnsi="Arial"/>
        <w:sz w:val="20"/>
      </w:rPr>
      <w:t xml:space="preserve"> / 201</w:t>
    </w:r>
    <w:r>
      <w:rPr>
        <w:rFonts w:ascii="Arial" w:hAnsi="Arial"/>
        <w:sz w:val="20"/>
        <w:lang w:val="mk-MK"/>
      </w:rPr>
      <w:t>9</w:t>
    </w:r>
    <w:r>
      <w:rPr>
        <w:rFonts w:ascii="MAC C Swiss" w:hAnsi="MAC C Swiss"/>
        <w:sz w:val="20"/>
      </w:rPr>
      <w:t xml:space="preserve"> godina</w:t>
    </w:r>
    <w:r>
      <w:rPr>
        <w:lang w:val="mk-MK"/>
      </w:rP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62" w:rsidRDefault="00EE7C62" w:rsidP="00722C3F">
    <w:pPr>
      <w:pStyle w:val="a"/>
      <w:jc w:val="right"/>
      <w:rPr>
        <w:lang w:val="mk-MK"/>
      </w:rPr>
    </w:pPr>
    <w:r>
      <w:rPr>
        <w:rFonts w:ascii="Arial" w:hAnsi="Arial" w:cs="Arial"/>
        <w:sz w:val="20"/>
        <w:lang w:val="mk-MK"/>
      </w:rPr>
      <w:t>Полуг</w:t>
    </w:r>
    <w:r>
      <w:rPr>
        <w:rFonts w:ascii="MAC C Swiss" w:hAnsi="MAC C Swiss"/>
        <w:sz w:val="20"/>
      </w:rPr>
      <w:t xml:space="preserve">odi{en izve{taj za u~ebnata </w:t>
    </w:r>
    <w:r>
      <w:rPr>
        <w:rFonts w:ascii="Arial" w:hAnsi="Arial"/>
        <w:sz w:val="20"/>
      </w:rPr>
      <w:t>201</w:t>
    </w:r>
    <w:r>
      <w:rPr>
        <w:rFonts w:ascii="Arial" w:hAnsi="Arial"/>
        <w:sz w:val="20"/>
        <w:lang w:val="mk-MK"/>
      </w:rPr>
      <w:t>8</w:t>
    </w:r>
    <w:r>
      <w:rPr>
        <w:rFonts w:ascii="Arial" w:hAnsi="Arial"/>
        <w:sz w:val="20"/>
      </w:rPr>
      <w:t xml:space="preserve"> / 201</w:t>
    </w:r>
    <w:r>
      <w:rPr>
        <w:rFonts w:ascii="Arial" w:hAnsi="Arial"/>
        <w:sz w:val="20"/>
        <w:lang w:val="mk-MK"/>
      </w:rPr>
      <w:t>9</w:t>
    </w:r>
    <w:r>
      <w:rPr>
        <w:rFonts w:ascii="MAC C Swiss" w:hAnsi="MAC C Swiss"/>
        <w:sz w:val="20"/>
      </w:rPr>
      <w:t xml:space="preserve"> godina</w:t>
    </w:r>
    <w:r>
      <w:rPr>
        <w:lang w:val="mk-MK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18083BD2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852"/>
        </w:tabs>
        <w:ind w:left="852" w:hanging="284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/>
        <w:color w:val="auto"/>
      </w:rPr>
    </w:lvl>
    <w:lvl w:ilvl="3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BA1C666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3">
    <w:nsid w:val="00000004"/>
    <w:multiLevelType w:val="multilevel"/>
    <w:tmpl w:val="00000004"/>
    <w:name w:val="WW8Num6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/>
        <w:color w:val="auto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/>
        <w:color w:val="auto"/>
      </w:r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/>
        <w:color w:val="auto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/>
        <w:color w:val="auto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8">
    <w:nsid w:val="00000009"/>
    <w:multiLevelType w:val="multilevel"/>
    <w:tmpl w:val="73E0F0C2"/>
    <w:name w:val="WW8Num13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/>
        <w:color w:val="auto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5"/>
    <w:lvl w:ilvl="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8Num16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/>
        <w:color w:val="auto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/>
        <w:color w:val="auto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8"/>
    <w:lvl w:ilvl="0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422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/>
        <w:color w:val="auto"/>
      </w:rPr>
    </w:lvl>
  </w:abstractNum>
  <w:abstractNum w:abstractNumId="13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</w:abstractNum>
  <w:abstractNum w:abstractNumId="14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5">
    <w:nsid w:val="0000003E"/>
    <w:multiLevelType w:val="multilevel"/>
    <w:tmpl w:val="0000003E"/>
    <w:name w:val="WW8Num63"/>
    <w:lvl w:ilvl="0"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>
    <w:nsid w:val="00195E46"/>
    <w:multiLevelType w:val="hybridMultilevel"/>
    <w:tmpl w:val="D6BEC034"/>
    <w:name w:val="WW8Num2222"/>
    <w:lvl w:ilvl="0" w:tplc="C5049C7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1EF6B2A"/>
    <w:multiLevelType w:val="multilevel"/>
    <w:tmpl w:val="79D8B9CA"/>
    <w:name w:val="WW8Num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18">
    <w:nsid w:val="02D43EBC"/>
    <w:multiLevelType w:val="hybridMultilevel"/>
    <w:tmpl w:val="CC2AF05C"/>
    <w:name w:val="WW8Num222"/>
    <w:lvl w:ilvl="0" w:tplc="C5049C7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30B5BF7"/>
    <w:multiLevelType w:val="hybridMultilevel"/>
    <w:tmpl w:val="F7844F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63D0D1C"/>
    <w:multiLevelType w:val="hybridMultilevel"/>
    <w:tmpl w:val="3FA61E7A"/>
    <w:lvl w:ilvl="0" w:tplc="C5049C7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787799E"/>
    <w:multiLevelType w:val="hybridMultilevel"/>
    <w:tmpl w:val="03B8F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88E4F7F"/>
    <w:multiLevelType w:val="hybridMultilevel"/>
    <w:tmpl w:val="018E23FE"/>
    <w:lvl w:ilvl="0" w:tplc="94CCC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4427AF"/>
    <w:multiLevelType w:val="hybridMultilevel"/>
    <w:tmpl w:val="16C030A8"/>
    <w:lvl w:ilvl="0" w:tplc="00000005">
      <w:start w:val="1"/>
      <w:numFmt w:val="bullet"/>
      <w:lvlText w:val=""/>
      <w:lvlJc w:val="left"/>
      <w:pPr>
        <w:ind w:left="1440" w:hanging="360"/>
      </w:pPr>
      <w:rPr>
        <w:rFonts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3044689"/>
    <w:multiLevelType w:val="hybridMultilevel"/>
    <w:tmpl w:val="CC929BF0"/>
    <w:lvl w:ilvl="0" w:tplc="5656811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5464139"/>
    <w:multiLevelType w:val="hybridMultilevel"/>
    <w:tmpl w:val="E45C2E2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F34BC6"/>
    <w:multiLevelType w:val="hybridMultilevel"/>
    <w:tmpl w:val="50727C96"/>
    <w:lvl w:ilvl="0" w:tplc="3990ABC6">
      <w:start w:val="5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eastAsia="Makedonski Standard" w:hAnsi="Wingdings" w:cs="Makedonski Standar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165C0562"/>
    <w:multiLevelType w:val="hybridMultilevel"/>
    <w:tmpl w:val="8B8609F4"/>
    <w:lvl w:ilvl="0" w:tplc="5656811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8900D05"/>
    <w:multiLevelType w:val="hybridMultilevel"/>
    <w:tmpl w:val="5E0AFC0E"/>
    <w:name w:val="WW8Num22222"/>
    <w:lvl w:ilvl="0" w:tplc="C5049C7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8ED739A"/>
    <w:multiLevelType w:val="hybridMultilevel"/>
    <w:tmpl w:val="CDFAA9E6"/>
    <w:name w:val="WW8Num422222"/>
    <w:lvl w:ilvl="0" w:tplc="00000005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901A3E"/>
    <w:multiLevelType w:val="hybridMultilevel"/>
    <w:tmpl w:val="03A88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985919"/>
    <w:multiLevelType w:val="hybridMultilevel"/>
    <w:tmpl w:val="C660E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FC56FB7"/>
    <w:multiLevelType w:val="multilevel"/>
    <w:tmpl w:val="E0EC5C18"/>
    <w:name w:val="WW8Num4322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33">
    <w:nsid w:val="2059219C"/>
    <w:multiLevelType w:val="hybridMultilevel"/>
    <w:tmpl w:val="574669A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43B36A4"/>
    <w:multiLevelType w:val="hybridMultilevel"/>
    <w:tmpl w:val="BAC493C2"/>
    <w:lvl w:ilvl="0" w:tplc="4A68070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456FF5"/>
    <w:multiLevelType w:val="multilevel"/>
    <w:tmpl w:val="5DE6D1CE"/>
    <w:name w:val="WW8Num432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36">
    <w:nsid w:val="2EED69B6"/>
    <w:multiLevelType w:val="hybridMultilevel"/>
    <w:tmpl w:val="911A276E"/>
    <w:lvl w:ilvl="0" w:tplc="5AB8B27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8B12C4"/>
    <w:multiLevelType w:val="hybridMultilevel"/>
    <w:tmpl w:val="51661D4C"/>
    <w:lvl w:ilvl="0" w:tplc="042F0013">
      <w:start w:val="1"/>
      <w:numFmt w:val="upperRoman"/>
      <w:lvlText w:val="%1."/>
      <w:lvlJc w:val="righ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A12BFA"/>
    <w:multiLevelType w:val="hybridMultilevel"/>
    <w:tmpl w:val="50740270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4A0565"/>
    <w:multiLevelType w:val="multilevel"/>
    <w:tmpl w:val="240E7204"/>
    <w:name w:val="WW8Num44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40">
    <w:nsid w:val="332D07E5"/>
    <w:multiLevelType w:val="hybridMultilevel"/>
    <w:tmpl w:val="1D06CDBA"/>
    <w:name w:val="WW8Num42222"/>
    <w:lvl w:ilvl="0" w:tplc="56568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5496EC2"/>
    <w:multiLevelType w:val="hybridMultilevel"/>
    <w:tmpl w:val="CD0E2CDE"/>
    <w:lvl w:ilvl="0" w:tplc="6EE6F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0D0CA7"/>
    <w:multiLevelType w:val="hybridMultilevel"/>
    <w:tmpl w:val="36E0C084"/>
    <w:lvl w:ilvl="0" w:tplc="12F6E2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1409F3"/>
    <w:multiLevelType w:val="hybridMultilevel"/>
    <w:tmpl w:val="0B145480"/>
    <w:lvl w:ilvl="0" w:tplc="3990ABC6">
      <w:start w:val="5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Makedonski Standard" w:hAnsi="Wingdings" w:cs="Makedonski Standard" w:hint="default"/>
      </w:rPr>
    </w:lvl>
    <w:lvl w:ilvl="1" w:tplc="0FFA2F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C624C04"/>
    <w:multiLevelType w:val="hybridMultilevel"/>
    <w:tmpl w:val="BC382DAA"/>
    <w:lvl w:ilvl="0" w:tplc="3388506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DA94180"/>
    <w:multiLevelType w:val="hybridMultilevel"/>
    <w:tmpl w:val="A424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5F57B8D"/>
    <w:multiLevelType w:val="hybridMultilevel"/>
    <w:tmpl w:val="4A8C75A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E3C0BC7"/>
    <w:multiLevelType w:val="hybridMultilevel"/>
    <w:tmpl w:val="1D6ABC1C"/>
    <w:name w:val="WW8Num22"/>
    <w:lvl w:ilvl="0" w:tplc="C5049C7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FA41625"/>
    <w:multiLevelType w:val="multilevel"/>
    <w:tmpl w:val="2AD81BD8"/>
    <w:name w:val="WW8Num4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49">
    <w:nsid w:val="504C343E"/>
    <w:multiLevelType w:val="hybridMultilevel"/>
    <w:tmpl w:val="47DACE22"/>
    <w:lvl w:ilvl="0" w:tplc="C024B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1992670"/>
    <w:multiLevelType w:val="hybridMultilevel"/>
    <w:tmpl w:val="98D25F64"/>
    <w:lvl w:ilvl="0" w:tplc="6EE6F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FF45DA"/>
    <w:multiLevelType w:val="hybridMultilevel"/>
    <w:tmpl w:val="15B4F120"/>
    <w:lvl w:ilvl="0" w:tplc="5656811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A6063D6"/>
    <w:multiLevelType w:val="hybridMultilevel"/>
    <w:tmpl w:val="8792859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F517FA9"/>
    <w:multiLevelType w:val="hybridMultilevel"/>
    <w:tmpl w:val="B91C191A"/>
    <w:lvl w:ilvl="0" w:tplc="6EE6F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951DF8"/>
    <w:multiLevelType w:val="hybridMultilevel"/>
    <w:tmpl w:val="C4FEB6F4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5FC27222"/>
    <w:multiLevelType w:val="hybridMultilevel"/>
    <w:tmpl w:val="7B7EF1DE"/>
    <w:lvl w:ilvl="0" w:tplc="00000005">
      <w:start w:val="1"/>
      <w:numFmt w:val="bullet"/>
      <w:lvlText w:val=""/>
      <w:lvlJc w:val="left"/>
      <w:pPr>
        <w:ind w:left="1440" w:hanging="360"/>
      </w:pPr>
      <w:rPr>
        <w:rFonts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26471D4"/>
    <w:multiLevelType w:val="multilevel"/>
    <w:tmpl w:val="D298BC58"/>
    <w:name w:val="WW8Num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57">
    <w:nsid w:val="641D6B65"/>
    <w:multiLevelType w:val="hybridMultilevel"/>
    <w:tmpl w:val="7AFEC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479390B"/>
    <w:multiLevelType w:val="hybridMultilevel"/>
    <w:tmpl w:val="20F82C1A"/>
    <w:name w:val="WW8Num4222"/>
    <w:lvl w:ilvl="0" w:tplc="56568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8E14525"/>
    <w:multiLevelType w:val="multilevel"/>
    <w:tmpl w:val="78722E9E"/>
    <w:name w:val="WW8Num4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60">
    <w:nsid w:val="696106BF"/>
    <w:multiLevelType w:val="hybridMultilevel"/>
    <w:tmpl w:val="6A36141C"/>
    <w:lvl w:ilvl="0" w:tplc="6EE6F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D147585"/>
    <w:multiLevelType w:val="hybridMultilevel"/>
    <w:tmpl w:val="7BC8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DE53606"/>
    <w:multiLevelType w:val="hybridMultilevel"/>
    <w:tmpl w:val="8ACE60E8"/>
    <w:lvl w:ilvl="0" w:tplc="5656811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E503B1A"/>
    <w:multiLevelType w:val="hybridMultilevel"/>
    <w:tmpl w:val="0C2EB4D6"/>
    <w:lvl w:ilvl="0" w:tplc="6EE6F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C86AA5"/>
    <w:multiLevelType w:val="hybridMultilevel"/>
    <w:tmpl w:val="2A22AB3A"/>
    <w:lvl w:ilvl="0" w:tplc="2DEE64D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E045C4"/>
    <w:multiLevelType w:val="hybridMultilevel"/>
    <w:tmpl w:val="619870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7014334"/>
    <w:multiLevelType w:val="hybridMultilevel"/>
    <w:tmpl w:val="5E64A7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7DC055D"/>
    <w:multiLevelType w:val="hybridMultilevel"/>
    <w:tmpl w:val="50565EA0"/>
    <w:lvl w:ilvl="0" w:tplc="0409000D">
      <w:start w:val="1"/>
      <w:numFmt w:val="bullet"/>
      <w:lvlText w:val=""/>
      <w:lvlJc w:val="left"/>
      <w:pPr>
        <w:ind w:left="7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68">
    <w:nsid w:val="79D2354B"/>
    <w:multiLevelType w:val="hybridMultilevel"/>
    <w:tmpl w:val="D8586360"/>
    <w:lvl w:ilvl="0" w:tplc="F078AF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0A5F7E"/>
    <w:multiLevelType w:val="multilevel"/>
    <w:tmpl w:val="E466C374"/>
    <w:name w:val="WW8Num4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20"/>
  </w:num>
  <w:num w:numId="10">
    <w:abstractNumId w:val="18"/>
  </w:num>
  <w:num w:numId="11">
    <w:abstractNumId w:val="16"/>
  </w:num>
  <w:num w:numId="12">
    <w:abstractNumId w:val="24"/>
  </w:num>
  <w:num w:numId="13">
    <w:abstractNumId w:val="27"/>
  </w:num>
  <w:num w:numId="14">
    <w:abstractNumId w:val="51"/>
  </w:num>
  <w:num w:numId="15">
    <w:abstractNumId w:val="62"/>
  </w:num>
  <w:num w:numId="16">
    <w:abstractNumId w:val="43"/>
  </w:num>
  <w:num w:numId="17">
    <w:abstractNumId w:val="26"/>
  </w:num>
  <w:num w:numId="18">
    <w:abstractNumId w:val="57"/>
  </w:num>
  <w:num w:numId="19">
    <w:abstractNumId w:val="22"/>
  </w:num>
  <w:num w:numId="20">
    <w:abstractNumId w:val="29"/>
  </w:num>
  <w:num w:numId="21">
    <w:abstractNumId w:val="55"/>
  </w:num>
  <w:num w:numId="22">
    <w:abstractNumId w:val="23"/>
  </w:num>
  <w:num w:numId="23">
    <w:abstractNumId w:val="68"/>
  </w:num>
  <w:num w:numId="24">
    <w:abstractNumId w:val="0"/>
  </w:num>
  <w:num w:numId="25">
    <w:abstractNumId w:val="38"/>
  </w:num>
  <w:num w:numId="26">
    <w:abstractNumId w:val="45"/>
  </w:num>
  <w:num w:numId="27">
    <w:abstractNumId w:val="44"/>
  </w:num>
  <w:num w:numId="28">
    <w:abstractNumId w:val="46"/>
  </w:num>
  <w:num w:numId="29">
    <w:abstractNumId w:val="65"/>
  </w:num>
  <w:num w:numId="30">
    <w:abstractNumId w:val="66"/>
  </w:num>
  <w:num w:numId="31">
    <w:abstractNumId w:val="31"/>
  </w:num>
  <w:num w:numId="32">
    <w:abstractNumId w:val="52"/>
  </w:num>
  <w:num w:numId="33">
    <w:abstractNumId w:val="42"/>
  </w:num>
  <w:num w:numId="34">
    <w:abstractNumId w:val="25"/>
  </w:num>
  <w:num w:numId="35">
    <w:abstractNumId w:val="50"/>
  </w:num>
  <w:num w:numId="36">
    <w:abstractNumId w:val="19"/>
  </w:num>
  <w:num w:numId="37">
    <w:abstractNumId w:val="21"/>
  </w:num>
  <w:num w:numId="38">
    <w:abstractNumId w:val="61"/>
  </w:num>
  <w:num w:numId="39">
    <w:abstractNumId w:val="49"/>
  </w:num>
  <w:num w:numId="40">
    <w:abstractNumId w:val="39"/>
  </w:num>
  <w:num w:numId="41">
    <w:abstractNumId w:val="36"/>
  </w:num>
  <w:num w:numId="42">
    <w:abstractNumId w:val="64"/>
  </w:num>
  <w:num w:numId="43">
    <w:abstractNumId w:val="54"/>
  </w:num>
  <w:num w:numId="44">
    <w:abstractNumId w:val="60"/>
  </w:num>
  <w:num w:numId="45">
    <w:abstractNumId w:val="41"/>
  </w:num>
  <w:num w:numId="46">
    <w:abstractNumId w:val="53"/>
  </w:num>
  <w:num w:numId="47">
    <w:abstractNumId w:val="63"/>
  </w:num>
  <w:num w:numId="48">
    <w:abstractNumId w:val="34"/>
  </w:num>
  <w:num w:numId="49">
    <w:abstractNumId w:val="67"/>
  </w:num>
  <w:num w:numId="50">
    <w:abstractNumId w:val="33"/>
  </w:num>
  <w:num w:numId="51">
    <w:abstractNumId w:val="37"/>
  </w:num>
  <w:num w:numId="52">
    <w:abstractNumId w:val="30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hideGrammaticalErrors/>
  <w:stylePaneFormatFilter w:val="3F01"/>
  <w:defaultTabStop w:val="720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711D0"/>
    <w:rsid w:val="00001886"/>
    <w:rsid w:val="000039BD"/>
    <w:rsid w:val="00004A24"/>
    <w:rsid w:val="00006ADD"/>
    <w:rsid w:val="000072C7"/>
    <w:rsid w:val="00007B26"/>
    <w:rsid w:val="000143EF"/>
    <w:rsid w:val="0002011F"/>
    <w:rsid w:val="00020E37"/>
    <w:rsid w:val="00021880"/>
    <w:rsid w:val="000233B7"/>
    <w:rsid w:val="00023FE8"/>
    <w:rsid w:val="0003217D"/>
    <w:rsid w:val="000348AE"/>
    <w:rsid w:val="00036439"/>
    <w:rsid w:val="00037A02"/>
    <w:rsid w:val="000401D2"/>
    <w:rsid w:val="0004020E"/>
    <w:rsid w:val="00040D42"/>
    <w:rsid w:val="00041482"/>
    <w:rsid w:val="00042F03"/>
    <w:rsid w:val="00045535"/>
    <w:rsid w:val="000500CF"/>
    <w:rsid w:val="00055A81"/>
    <w:rsid w:val="00055DE6"/>
    <w:rsid w:val="00056CCF"/>
    <w:rsid w:val="0005724F"/>
    <w:rsid w:val="0005799C"/>
    <w:rsid w:val="00057C23"/>
    <w:rsid w:val="00057F9D"/>
    <w:rsid w:val="0006177C"/>
    <w:rsid w:val="000654D4"/>
    <w:rsid w:val="00066E9C"/>
    <w:rsid w:val="000673F1"/>
    <w:rsid w:val="00067687"/>
    <w:rsid w:val="00070925"/>
    <w:rsid w:val="00070AB3"/>
    <w:rsid w:val="000715B4"/>
    <w:rsid w:val="00071FF8"/>
    <w:rsid w:val="00075BAF"/>
    <w:rsid w:val="00082553"/>
    <w:rsid w:val="00083406"/>
    <w:rsid w:val="00083629"/>
    <w:rsid w:val="000836C8"/>
    <w:rsid w:val="0008380A"/>
    <w:rsid w:val="00083DDE"/>
    <w:rsid w:val="00083FC9"/>
    <w:rsid w:val="0008436E"/>
    <w:rsid w:val="00086A58"/>
    <w:rsid w:val="000903A0"/>
    <w:rsid w:val="00090FBF"/>
    <w:rsid w:val="000912B3"/>
    <w:rsid w:val="00092BA0"/>
    <w:rsid w:val="000946AC"/>
    <w:rsid w:val="00094AB6"/>
    <w:rsid w:val="00096CBE"/>
    <w:rsid w:val="00097FCA"/>
    <w:rsid w:val="000A0ED6"/>
    <w:rsid w:val="000A18E7"/>
    <w:rsid w:val="000A6BE8"/>
    <w:rsid w:val="000A73C6"/>
    <w:rsid w:val="000B142E"/>
    <w:rsid w:val="000B2823"/>
    <w:rsid w:val="000B4122"/>
    <w:rsid w:val="000B79CA"/>
    <w:rsid w:val="000B7A8B"/>
    <w:rsid w:val="000C2C9C"/>
    <w:rsid w:val="000C4DD5"/>
    <w:rsid w:val="000C50BE"/>
    <w:rsid w:val="000C6719"/>
    <w:rsid w:val="000D003A"/>
    <w:rsid w:val="000D0212"/>
    <w:rsid w:val="000D59AA"/>
    <w:rsid w:val="000D5DF7"/>
    <w:rsid w:val="000D6CA9"/>
    <w:rsid w:val="000D7446"/>
    <w:rsid w:val="000D7EF8"/>
    <w:rsid w:val="000E2D97"/>
    <w:rsid w:val="000E397F"/>
    <w:rsid w:val="000E49BE"/>
    <w:rsid w:val="000E5202"/>
    <w:rsid w:val="000E7AB8"/>
    <w:rsid w:val="000F2148"/>
    <w:rsid w:val="000F25BB"/>
    <w:rsid w:val="000F617C"/>
    <w:rsid w:val="000F771B"/>
    <w:rsid w:val="000F790B"/>
    <w:rsid w:val="0010214D"/>
    <w:rsid w:val="00103000"/>
    <w:rsid w:val="00111340"/>
    <w:rsid w:val="00111756"/>
    <w:rsid w:val="00112523"/>
    <w:rsid w:val="00117C04"/>
    <w:rsid w:val="00117D0C"/>
    <w:rsid w:val="001212BB"/>
    <w:rsid w:val="00123E06"/>
    <w:rsid w:val="00125652"/>
    <w:rsid w:val="00126A61"/>
    <w:rsid w:val="00127EB1"/>
    <w:rsid w:val="0013030E"/>
    <w:rsid w:val="00131CE5"/>
    <w:rsid w:val="00132737"/>
    <w:rsid w:val="00133CFC"/>
    <w:rsid w:val="00133DA7"/>
    <w:rsid w:val="00136F78"/>
    <w:rsid w:val="00137448"/>
    <w:rsid w:val="001411FC"/>
    <w:rsid w:val="001419BF"/>
    <w:rsid w:val="001423D2"/>
    <w:rsid w:val="00142693"/>
    <w:rsid w:val="00143E5E"/>
    <w:rsid w:val="00144A9B"/>
    <w:rsid w:val="00146F67"/>
    <w:rsid w:val="00147D48"/>
    <w:rsid w:val="00155BB3"/>
    <w:rsid w:val="001563AC"/>
    <w:rsid w:val="00156E5C"/>
    <w:rsid w:val="001572B8"/>
    <w:rsid w:val="001619CE"/>
    <w:rsid w:val="00163D10"/>
    <w:rsid w:val="00164D16"/>
    <w:rsid w:val="001742DB"/>
    <w:rsid w:val="0017612E"/>
    <w:rsid w:val="00177E92"/>
    <w:rsid w:val="001800B9"/>
    <w:rsid w:val="00183866"/>
    <w:rsid w:val="00184796"/>
    <w:rsid w:val="001848C0"/>
    <w:rsid w:val="001855F6"/>
    <w:rsid w:val="00190297"/>
    <w:rsid w:val="0019130A"/>
    <w:rsid w:val="00191600"/>
    <w:rsid w:val="00195AC3"/>
    <w:rsid w:val="0019724D"/>
    <w:rsid w:val="001A08AE"/>
    <w:rsid w:val="001A131C"/>
    <w:rsid w:val="001A1AFA"/>
    <w:rsid w:val="001A4003"/>
    <w:rsid w:val="001A4AFE"/>
    <w:rsid w:val="001A561E"/>
    <w:rsid w:val="001A6E23"/>
    <w:rsid w:val="001B331F"/>
    <w:rsid w:val="001B4124"/>
    <w:rsid w:val="001B4521"/>
    <w:rsid w:val="001B5CF2"/>
    <w:rsid w:val="001B6891"/>
    <w:rsid w:val="001B7DCF"/>
    <w:rsid w:val="001C02DA"/>
    <w:rsid w:val="001C1D51"/>
    <w:rsid w:val="001C4885"/>
    <w:rsid w:val="001C7158"/>
    <w:rsid w:val="001C75AE"/>
    <w:rsid w:val="001D0759"/>
    <w:rsid w:val="001D18FE"/>
    <w:rsid w:val="001D2030"/>
    <w:rsid w:val="001D4C1F"/>
    <w:rsid w:val="001D737B"/>
    <w:rsid w:val="001D7B69"/>
    <w:rsid w:val="001E4493"/>
    <w:rsid w:val="001E53B1"/>
    <w:rsid w:val="001E59F3"/>
    <w:rsid w:val="001E6542"/>
    <w:rsid w:val="001F3896"/>
    <w:rsid w:val="001F6F27"/>
    <w:rsid w:val="00200833"/>
    <w:rsid w:val="00202616"/>
    <w:rsid w:val="0020319D"/>
    <w:rsid w:val="00206F92"/>
    <w:rsid w:val="00210132"/>
    <w:rsid w:val="00212AF7"/>
    <w:rsid w:val="002135C3"/>
    <w:rsid w:val="00213857"/>
    <w:rsid w:val="002138C3"/>
    <w:rsid w:val="00215F27"/>
    <w:rsid w:val="002166AA"/>
    <w:rsid w:val="0021682D"/>
    <w:rsid w:val="00220105"/>
    <w:rsid w:val="002217A6"/>
    <w:rsid w:val="00222E5E"/>
    <w:rsid w:val="0022383B"/>
    <w:rsid w:val="002274D4"/>
    <w:rsid w:val="00231E6F"/>
    <w:rsid w:val="002324B8"/>
    <w:rsid w:val="0023318D"/>
    <w:rsid w:val="00233ABE"/>
    <w:rsid w:val="0023705F"/>
    <w:rsid w:val="00240628"/>
    <w:rsid w:val="002411F4"/>
    <w:rsid w:val="00242038"/>
    <w:rsid w:val="00242A2D"/>
    <w:rsid w:val="00242B78"/>
    <w:rsid w:val="0024438B"/>
    <w:rsid w:val="00244B6A"/>
    <w:rsid w:val="00245212"/>
    <w:rsid w:val="00245E35"/>
    <w:rsid w:val="00250111"/>
    <w:rsid w:val="0025325B"/>
    <w:rsid w:val="00253BBB"/>
    <w:rsid w:val="00253C4A"/>
    <w:rsid w:val="002543F6"/>
    <w:rsid w:val="0025752E"/>
    <w:rsid w:val="00257811"/>
    <w:rsid w:val="002611D0"/>
    <w:rsid w:val="00262028"/>
    <w:rsid w:val="00262C70"/>
    <w:rsid w:val="00265E0C"/>
    <w:rsid w:val="00267803"/>
    <w:rsid w:val="00270A03"/>
    <w:rsid w:val="0027422E"/>
    <w:rsid w:val="00274E7F"/>
    <w:rsid w:val="00275167"/>
    <w:rsid w:val="00275375"/>
    <w:rsid w:val="002815AE"/>
    <w:rsid w:val="0028179D"/>
    <w:rsid w:val="00281C93"/>
    <w:rsid w:val="00282B00"/>
    <w:rsid w:val="00282FAB"/>
    <w:rsid w:val="00285442"/>
    <w:rsid w:val="002869F1"/>
    <w:rsid w:val="0029152C"/>
    <w:rsid w:val="00292672"/>
    <w:rsid w:val="00292A86"/>
    <w:rsid w:val="002934CA"/>
    <w:rsid w:val="00295B8B"/>
    <w:rsid w:val="00296F23"/>
    <w:rsid w:val="002A3C68"/>
    <w:rsid w:val="002B22E0"/>
    <w:rsid w:val="002B29A4"/>
    <w:rsid w:val="002B32F9"/>
    <w:rsid w:val="002B6975"/>
    <w:rsid w:val="002B69EA"/>
    <w:rsid w:val="002B6E3E"/>
    <w:rsid w:val="002B78F3"/>
    <w:rsid w:val="002C0C74"/>
    <w:rsid w:val="002C4387"/>
    <w:rsid w:val="002C55C5"/>
    <w:rsid w:val="002C625F"/>
    <w:rsid w:val="002C68B4"/>
    <w:rsid w:val="002C740C"/>
    <w:rsid w:val="002D2605"/>
    <w:rsid w:val="002D72D2"/>
    <w:rsid w:val="002E270B"/>
    <w:rsid w:val="002E3F56"/>
    <w:rsid w:val="002E7569"/>
    <w:rsid w:val="002E7AB1"/>
    <w:rsid w:val="002F28F9"/>
    <w:rsid w:val="002F34DA"/>
    <w:rsid w:val="002F7F8D"/>
    <w:rsid w:val="003007B8"/>
    <w:rsid w:val="003059C3"/>
    <w:rsid w:val="00305AAC"/>
    <w:rsid w:val="00306A20"/>
    <w:rsid w:val="00306DE3"/>
    <w:rsid w:val="003101AC"/>
    <w:rsid w:val="003103C4"/>
    <w:rsid w:val="0031328B"/>
    <w:rsid w:val="003139D0"/>
    <w:rsid w:val="00316272"/>
    <w:rsid w:val="003176AD"/>
    <w:rsid w:val="00321091"/>
    <w:rsid w:val="0032203F"/>
    <w:rsid w:val="0033016F"/>
    <w:rsid w:val="0033075D"/>
    <w:rsid w:val="003315B1"/>
    <w:rsid w:val="00334DAC"/>
    <w:rsid w:val="003357D6"/>
    <w:rsid w:val="00336C0A"/>
    <w:rsid w:val="00337313"/>
    <w:rsid w:val="00337949"/>
    <w:rsid w:val="00347A49"/>
    <w:rsid w:val="00352A5E"/>
    <w:rsid w:val="00354976"/>
    <w:rsid w:val="00356E03"/>
    <w:rsid w:val="00357C32"/>
    <w:rsid w:val="00361695"/>
    <w:rsid w:val="003640EE"/>
    <w:rsid w:val="0037479E"/>
    <w:rsid w:val="00377523"/>
    <w:rsid w:val="00383739"/>
    <w:rsid w:val="003841E9"/>
    <w:rsid w:val="00384B66"/>
    <w:rsid w:val="0039315C"/>
    <w:rsid w:val="0039475F"/>
    <w:rsid w:val="00395273"/>
    <w:rsid w:val="003A027A"/>
    <w:rsid w:val="003A6424"/>
    <w:rsid w:val="003B086C"/>
    <w:rsid w:val="003B21B5"/>
    <w:rsid w:val="003B2730"/>
    <w:rsid w:val="003B2FBA"/>
    <w:rsid w:val="003B334B"/>
    <w:rsid w:val="003B4850"/>
    <w:rsid w:val="003B7388"/>
    <w:rsid w:val="003C5560"/>
    <w:rsid w:val="003C5881"/>
    <w:rsid w:val="003D0DA5"/>
    <w:rsid w:val="003D4B55"/>
    <w:rsid w:val="003D5679"/>
    <w:rsid w:val="003D56CA"/>
    <w:rsid w:val="003E026B"/>
    <w:rsid w:val="003E0BD5"/>
    <w:rsid w:val="003E0DD9"/>
    <w:rsid w:val="003E13B4"/>
    <w:rsid w:val="003E18D3"/>
    <w:rsid w:val="003E3460"/>
    <w:rsid w:val="003E5FBD"/>
    <w:rsid w:val="003E5FDA"/>
    <w:rsid w:val="003F2454"/>
    <w:rsid w:val="003F54B6"/>
    <w:rsid w:val="004039A2"/>
    <w:rsid w:val="004051D3"/>
    <w:rsid w:val="004118B6"/>
    <w:rsid w:val="004206D8"/>
    <w:rsid w:val="00420BBB"/>
    <w:rsid w:val="004237B3"/>
    <w:rsid w:val="0042459F"/>
    <w:rsid w:val="00424A25"/>
    <w:rsid w:val="00425BA6"/>
    <w:rsid w:val="00430EDC"/>
    <w:rsid w:val="00431702"/>
    <w:rsid w:val="004332CF"/>
    <w:rsid w:val="00434976"/>
    <w:rsid w:val="00437DFF"/>
    <w:rsid w:val="00440607"/>
    <w:rsid w:val="004409CB"/>
    <w:rsid w:val="00440D44"/>
    <w:rsid w:val="00440D72"/>
    <w:rsid w:val="00442F1F"/>
    <w:rsid w:val="00444115"/>
    <w:rsid w:val="0044439D"/>
    <w:rsid w:val="00444BD5"/>
    <w:rsid w:val="00444C68"/>
    <w:rsid w:val="00446390"/>
    <w:rsid w:val="00452DF1"/>
    <w:rsid w:val="00453DE1"/>
    <w:rsid w:val="004601F6"/>
    <w:rsid w:val="004619BB"/>
    <w:rsid w:val="00461C02"/>
    <w:rsid w:val="00464D34"/>
    <w:rsid w:val="004673D1"/>
    <w:rsid w:val="00467662"/>
    <w:rsid w:val="00470E73"/>
    <w:rsid w:val="00472073"/>
    <w:rsid w:val="00476A23"/>
    <w:rsid w:val="0048071E"/>
    <w:rsid w:val="00481788"/>
    <w:rsid w:val="0048198F"/>
    <w:rsid w:val="004819A4"/>
    <w:rsid w:val="004837C3"/>
    <w:rsid w:val="00484D69"/>
    <w:rsid w:val="0049029B"/>
    <w:rsid w:val="004921AB"/>
    <w:rsid w:val="00494627"/>
    <w:rsid w:val="00494781"/>
    <w:rsid w:val="0049502A"/>
    <w:rsid w:val="00495132"/>
    <w:rsid w:val="00495443"/>
    <w:rsid w:val="00496F9D"/>
    <w:rsid w:val="00497ED9"/>
    <w:rsid w:val="004B08F9"/>
    <w:rsid w:val="004B591F"/>
    <w:rsid w:val="004B691C"/>
    <w:rsid w:val="004C1EA4"/>
    <w:rsid w:val="004C49C6"/>
    <w:rsid w:val="004C79A2"/>
    <w:rsid w:val="004C7B90"/>
    <w:rsid w:val="004D0B3D"/>
    <w:rsid w:val="004D16C8"/>
    <w:rsid w:val="004D1D99"/>
    <w:rsid w:val="004D4836"/>
    <w:rsid w:val="004D5E46"/>
    <w:rsid w:val="004E0666"/>
    <w:rsid w:val="004E41DE"/>
    <w:rsid w:val="004E687C"/>
    <w:rsid w:val="004E7E61"/>
    <w:rsid w:val="004F2125"/>
    <w:rsid w:val="004F38A7"/>
    <w:rsid w:val="004F3D3E"/>
    <w:rsid w:val="004F56AA"/>
    <w:rsid w:val="004F6D48"/>
    <w:rsid w:val="004F771A"/>
    <w:rsid w:val="00500D95"/>
    <w:rsid w:val="005012EE"/>
    <w:rsid w:val="00502A7C"/>
    <w:rsid w:val="00506F6E"/>
    <w:rsid w:val="005103C3"/>
    <w:rsid w:val="00512ECB"/>
    <w:rsid w:val="005133B7"/>
    <w:rsid w:val="00513F0A"/>
    <w:rsid w:val="0051409D"/>
    <w:rsid w:val="00514F37"/>
    <w:rsid w:val="005227E7"/>
    <w:rsid w:val="00522C80"/>
    <w:rsid w:val="00523334"/>
    <w:rsid w:val="00525F43"/>
    <w:rsid w:val="00526B08"/>
    <w:rsid w:val="00530AE8"/>
    <w:rsid w:val="005339F9"/>
    <w:rsid w:val="0053403D"/>
    <w:rsid w:val="00534A7E"/>
    <w:rsid w:val="00535713"/>
    <w:rsid w:val="00535BB3"/>
    <w:rsid w:val="00540AD7"/>
    <w:rsid w:val="005418CF"/>
    <w:rsid w:val="00541C44"/>
    <w:rsid w:val="0054558D"/>
    <w:rsid w:val="005461F2"/>
    <w:rsid w:val="0055068B"/>
    <w:rsid w:val="0055212E"/>
    <w:rsid w:val="005531C9"/>
    <w:rsid w:val="005549CC"/>
    <w:rsid w:val="00554D94"/>
    <w:rsid w:val="00562807"/>
    <w:rsid w:val="0056326C"/>
    <w:rsid w:val="0056500C"/>
    <w:rsid w:val="005668B4"/>
    <w:rsid w:val="005717AB"/>
    <w:rsid w:val="00572123"/>
    <w:rsid w:val="00574542"/>
    <w:rsid w:val="005826C9"/>
    <w:rsid w:val="005849F9"/>
    <w:rsid w:val="00586469"/>
    <w:rsid w:val="00586EFD"/>
    <w:rsid w:val="0058781B"/>
    <w:rsid w:val="005914B0"/>
    <w:rsid w:val="00595BA1"/>
    <w:rsid w:val="005961DD"/>
    <w:rsid w:val="00596409"/>
    <w:rsid w:val="0059732A"/>
    <w:rsid w:val="005973E8"/>
    <w:rsid w:val="0059776F"/>
    <w:rsid w:val="005979FA"/>
    <w:rsid w:val="005A3A56"/>
    <w:rsid w:val="005B13E9"/>
    <w:rsid w:val="005B379E"/>
    <w:rsid w:val="005B5887"/>
    <w:rsid w:val="005C07BE"/>
    <w:rsid w:val="005C328C"/>
    <w:rsid w:val="005C3BC6"/>
    <w:rsid w:val="005C485A"/>
    <w:rsid w:val="005D113F"/>
    <w:rsid w:val="005D1FFB"/>
    <w:rsid w:val="005D290A"/>
    <w:rsid w:val="005D4BA8"/>
    <w:rsid w:val="005D6A42"/>
    <w:rsid w:val="005E028F"/>
    <w:rsid w:val="005E0321"/>
    <w:rsid w:val="005E0697"/>
    <w:rsid w:val="005E4821"/>
    <w:rsid w:val="005E4C6E"/>
    <w:rsid w:val="005F0B97"/>
    <w:rsid w:val="005F12C3"/>
    <w:rsid w:val="005F33E6"/>
    <w:rsid w:val="005F4811"/>
    <w:rsid w:val="005F582F"/>
    <w:rsid w:val="00602FC9"/>
    <w:rsid w:val="006048EE"/>
    <w:rsid w:val="006069DF"/>
    <w:rsid w:val="00607559"/>
    <w:rsid w:val="006076EA"/>
    <w:rsid w:val="0061073F"/>
    <w:rsid w:val="00610FF2"/>
    <w:rsid w:val="006112C4"/>
    <w:rsid w:val="0061231F"/>
    <w:rsid w:val="0061252F"/>
    <w:rsid w:val="00612A13"/>
    <w:rsid w:val="0061308F"/>
    <w:rsid w:val="00622D91"/>
    <w:rsid w:val="00630A97"/>
    <w:rsid w:val="00630CFE"/>
    <w:rsid w:val="00630F48"/>
    <w:rsid w:val="006326CB"/>
    <w:rsid w:val="00634349"/>
    <w:rsid w:val="0063450A"/>
    <w:rsid w:val="00634B76"/>
    <w:rsid w:val="00637867"/>
    <w:rsid w:val="00640188"/>
    <w:rsid w:val="00640F76"/>
    <w:rsid w:val="00643F24"/>
    <w:rsid w:val="006450FC"/>
    <w:rsid w:val="0064551A"/>
    <w:rsid w:val="006511CB"/>
    <w:rsid w:val="00651643"/>
    <w:rsid w:val="00651792"/>
    <w:rsid w:val="00651EDA"/>
    <w:rsid w:val="00652E26"/>
    <w:rsid w:val="00652E61"/>
    <w:rsid w:val="00653A56"/>
    <w:rsid w:val="00654076"/>
    <w:rsid w:val="00654909"/>
    <w:rsid w:val="00656ABC"/>
    <w:rsid w:val="00661B7B"/>
    <w:rsid w:val="00661F2E"/>
    <w:rsid w:val="00663211"/>
    <w:rsid w:val="006657D3"/>
    <w:rsid w:val="00666C77"/>
    <w:rsid w:val="0067114B"/>
    <w:rsid w:val="00674CE9"/>
    <w:rsid w:val="0067554B"/>
    <w:rsid w:val="006756ED"/>
    <w:rsid w:val="00676EE6"/>
    <w:rsid w:val="006813FE"/>
    <w:rsid w:val="00682EFF"/>
    <w:rsid w:val="006853C5"/>
    <w:rsid w:val="00687AED"/>
    <w:rsid w:val="006933DD"/>
    <w:rsid w:val="00694F99"/>
    <w:rsid w:val="006966CE"/>
    <w:rsid w:val="006966F5"/>
    <w:rsid w:val="006970FE"/>
    <w:rsid w:val="006972CA"/>
    <w:rsid w:val="006A133C"/>
    <w:rsid w:val="006A5078"/>
    <w:rsid w:val="006B051C"/>
    <w:rsid w:val="006B069D"/>
    <w:rsid w:val="006B17C9"/>
    <w:rsid w:val="006B1DE7"/>
    <w:rsid w:val="006B46A1"/>
    <w:rsid w:val="006B4D4C"/>
    <w:rsid w:val="006C153F"/>
    <w:rsid w:val="006C19C1"/>
    <w:rsid w:val="006C200B"/>
    <w:rsid w:val="006C27AA"/>
    <w:rsid w:val="006C4A89"/>
    <w:rsid w:val="006C5355"/>
    <w:rsid w:val="006C59B3"/>
    <w:rsid w:val="006C6D22"/>
    <w:rsid w:val="006D4FC4"/>
    <w:rsid w:val="006D6D32"/>
    <w:rsid w:val="006E4F86"/>
    <w:rsid w:val="006E506B"/>
    <w:rsid w:val="006E5ECA"/>
    <w:rsid w:val="006E7ABB"/>
    <w:rsid w:val="006F26C1"/>
    <w:rsid w:val="006F2FB5"/>
    <w:rsid w:val="006F4CD7"/>
    <w:rsid w:val="00700B6E"/>
    <w:rsid w:val="00704EC4"/>
    <w:rsid w:val="00707E1C"/>
    <w:rsid w:val="00711033"/>
    <w:rsid w:val="00711841"/>
    <w:rsid w:val="00715565"/>
    <w:rsid w:val="00716521"/>
    <w:rsid w:val="007170B6"/>
    <w:rsid w:val="00720321"/>
    <w:rsid w:val="00722C3F"/>
    <w:rsid w:val="00723C03"/>
    <w:rsid w:val="007257E9"/>
    <w:rsid w:val="00725D8A"/>
    <w:rsid w:val="0072660F"/>
    <w:rsid w:val="00730628"/>
    <w:rsid w:val="00732B68"/>
    <w:rsid w:val="00734BBB"/>
    <w:rsid w:val="00734FB6"/>
    <w:rsid w:val="0073609D"/>
    <w:rsid w:val="00736579"/>
    <w:rsid w:val="007424CB"/>
    <w:rsid w:val="00742C15"/>
    <w:rsid w:val="007436FE"/>
    <w:rsid w:val="00746131"/>
    <w:rsid w:val="00747351"/>
    <w:rsid w:val="00747551"/>
    <w:rsid w:val="00747E62"/>
    <w:rsid w:val="00752348"/>
    <w:rsid w:val="007569D4"/>
    <w:rsid w:val="00757B1B"/>
    <w:rsid w:val="00761E87"/>
    <w:rsid w:val="00762871"/>
    <w:rsid w:val="00762F60"/>
    <w:rsid w:val="0076491C"/>
    <w:rsid w:val="00766E67"/>
    <w:rsid w:val="00767303"/>
    <w:rsid w:val="00772FA7"/>
    <w:rsid w:val="00773062"/>
    <w:rsid w:val="00774A13"/>
    <w:rsid w:val="007751AA"/>
    <w:rsid w:val="0078034F"/>
    <w:rsid w:val="0078207D"/>
    <w:rsid w:val="007830CB"/>
    <w:rsid w:val="007836EB"/>
    <w:rsid w:val="00783B63"/>
    <w:rsid w:val="00785C04"/>
    <w:rsid w:val="00787AC1"/>
    <w:rsid w:val="0079031D"/>
    <w:rsid w:val="007903C3"/>
    <w:rsid w:val="00794F11"/>
    <w:rsid w:val="007976ED"/>
    <w:rsid w:val="007979A3"/>
    <w:rsid w:val="007A07DD"/>
    <w:rsid w:val="007A0B8F"/>
    <w:rsid w:val="007A2976"/>
    <w:rsid w:val="007A5356"/>
    <w:rsid w:val="007B12BE"/>
    <w:rsid w:val="007B293D"/>
    <w:rsid w:val="007B432A"/>
    <w:rsid w:val="007B519D"/>
    <w:rsid w:val="007B62E4"/>
    <w:rsid w:val="007B6EEF"/>
    <w:rsid w:val="007C39DC"/>
    <w:rsid w:val="007C46BE"/>
    <w:rsid w:val="007C508D"/>
    <w:rsid w:val="007C56DB"/>
    <w:rsid w:val="007C657C"/>
    <w:rsid w:val="007D0185"/>
    <w:rsid w:val="007D1845"/>
    <w:rsid w:val="007D5385"/>
    <w:rsid w:val="007D6090"/>
    <w:rsid w:val="007E1575"/>
    <w:rsid w:val="007E1F33"/>
    <w:rsid w:val="007E2148"/>
    <w:rsid w:val="007E3188"/>
    <w:rsid w:val="007E4B60"/>
    <w:rsid w:val="007E5B42"/>
    <w:rsid w:val="007F2CB2"/>
    <w:rsid w:val="007F42AC"/>
    <w:rsid w:val="007F4919"/>
    <w:rsid w:val="007F50F5"/>
    <w:rsid w:val="007F5363"/>
    <w:rsid w:val="00801C5B"/>
    <w:rsid w:val="008024EE"/>
    <w:rsid w:val="00803797"/>
    <w:rsid w:val="00803E1D"/>
    <w:rsid w:val="00805C2B"/>
    <w:rsid w:val="00810550"/>
    <w:rsid w:val="008105AB"/>
    <w:rsid w:val="0081178E"/>
    <w:rsid w:val="00812567"/>
    <w:rsid w:val="008150F8"/>
    <w:rsid w:val="008169C1"/>
    <w:rsid w:val="00816C1A"/>
    <w:rsid w:val="008224C7"/>
    <w:rsid w:val="00822539"/>
    <w:rsid w:val="008229BC"/>
    <w:rsid w:val="00824516"/>
    <w:rsid w:val="00824811"/>
    <w:rsid w:val="00824F31"/>
    <w:rsid w:val="0082513B"/>
    <w:rsid w:val="00827762"/>
    <w:rsid w:val="00830FA9"/>
    <w:rsid w:val="0083192E"/>
    <w:rsid w:val="0083297F"/>
    <w:rsid w:val="00832AF8"/>
    <w:rsid w:val="0083603E"/>
    <w:rsid w:val="008413FA"/>
    <w:rsid w:val="00841CE9"/>
    <w:rsid w:val="008420D0"/>
    <w:rsid w:val="0084487B"/>
    <w:rsid w:val="00844D8E"/>
    <w:rsid w:val="008460E3"/>
    <w:rsid w:val="00847497"/>
    <w:rsid w:val="008504C6"/>
    <w:rsid w:val="008512A4"/>
    <w:rsid w:val="00851BFD"/>
    <w:rsid w:val="00853EB2"/>
    <w:rsid w:val="008572F8"/>
    <w:rsid w:val="008621C3"/>
    <w:rsid w:val="00864584"/>
    <w:rsid w:val="00866A1A"/>
    <w:rsid w:val="00867681"/>
    <w:rsid w:val="008711D0"/>
    <w:rsid w:val="008724AE"/>
    <w:rsid w:val="008725F4"/>
    <w:rsid w:val="00874841"/>
    <w:rsid w:val="00881A00"/>
    <w:rsid w:val="008854E0"/>
    <w:rsid w:val="00885925"/>
    <w:rsid w:val="008869D5"/>
    <w:rsid w:val="00886A7A"/>
    <w:rsid w:val="00890279"/>
    <w:rsid w:val="0089051F"/>
    <w:rsid w:val="00891E8B"/>
    <w:rsid w:val="0089511D"/>
    <w:rsid w:val="00897E7F"/>
    <w:rsid w:val="008A32E9"/>
    <w:rsid w:val="008A52EE"/>
    <w:rsid w:val="008A6D85"/>
    <w:rsid w:val="008B00D1"/>
    <w:rsid w:val="008B22CB"/>
    <w:rsid w:val="008B3B9A"/>
    <w:rsid w:val="008B4E98"/>
    <w:rsid w:val="008B7203"/>
    <w:rsid w:val="008C01F3"/>
    <w:rsid w:val="008C09F6"/>
    <w:rsid w:val="008C77D4"/>
    <w:rsid w:val="008D0482"/>
    <w:rsid w:val="008D127C"/>
    <w:rsid w:val="008D2248"/>
    <w:rsid w:val="008D48CD"/>
    <w:rsid w:val="008D51D8"/>
    <w:rsid w:val="008D63EF"/>
    <w:rsid w:val="008D78F1"/>
    <w:rsid w:val="008E5B87"/>
    <w:rsid w:val="008F04FB"/>
    <w:rsid w:val="008F270F"/>
    <w:rsid w:val="008F280D"/>
    <w:rsid w:val="008F58BC"/>
    <w:rsid w:val="008F5F29"/>
    <w:rsid w:val="008F5F60"/>
    <w:rsid w:val="008F76CC"/>
    <w:rsid w:val="00903D52"/>
    <w:rsid w:val="009058D2"/>
    <w:rsid w:val="00905FD8"/>
    <w:rsid w:val="00910150"/>
    <w:rsid w:val="00910D74"/>
    <w:rsid w:val="00915322"/>
    <w:rsid w:val="00915BB3"/>
    <w:rsid w:val="0091703B"/>
    <w:rsid w:val="009200FB"/>
    <w:rsid w:val="009205F6"/>
    <w:rsid w:val="00921338"/>
    <w:rsid w:val="00921FFC"/>
    <w:rsid w:val="0092317B"/>
    <w:rsid w:val="009237E2"/>
    <w:rsid w:val="009244A7"/>
    <w:rsid w:val="009253F6"/>
    <w:rsid w:val="00927905"/>
    <w:rsid w:val="009322FC"/>
    <w:rsid w:val="00932EC0"/>
    <w:rsid w:val="00933326"/>
    <w:rsid w:val="00935258"/>
    <w:rsid w:val="0093667A"/>
    <w:rsid w:val="00936BB0"/>
    <w:rsid w:val="00936FF5"/>
    <w:rsid w:val="00941397"/>
    <w:rsid w:val="009419C2"/>
    <w:rsid w:val="00942CBC"/>
    <w:rsid w:val="00942FD2"/>
    <w:rsid w:val="00943BCD"/>
    <w:rsid w:val="00944370"/>
    <w:rsid w:val="00945C40"/>
    <w:rsid w:val="00945E7C"/>
    <w:rsid w:val="00946FAB"/>
    <w:rsid w:val="009472F6"/>
    <w:rsid w:val="009507AB"/>
    <w:rsid w:val="00951492"/>
    <w:rsid w:val="00951C27"/>
    <w:rsid w:val="00951CB6"/>
    <w:rsid w:val="00953934"/>
    <w:rsid w:val="00953B33"/>
    <w:rsid w:val="00957BF0"/>
    <w:rsid w:val="00961A19"/>
    <w:rsid w:val="00966FCC"/>
    <w:rsid w:val="00967565"/>
    <w:rsid w:val="00967F3B"/>
    <w:rsid w:val="00972999"/>
    <w:rsid w:val="00973AC8"/>
    <w:rsid w:val="00974147"/>
    <w:rsid w:val="00974798"/>
    <w:rsid w:val="00977882"/>
    <w:rsid w:val="00981F89"/>
    <w:rsid w:val="009825BD"/>
    <w:rsid w:val="00985415"/>
    <w:rsid w:val="00985B7C"/>
    <w:rsid w:val="00986799"/>
    <w:rsid w:val="009874BE"/>
    <w:rsid w:val="0099258F"/>
    <w:rsid w:val="00992A08"/>
    <w:rsid w:val="00993157"/>
    <w:rsid w:val="00993F3D"/>
    <w:rsid w:val="00994833"/>
    <w:rsid w:val="00995310"/>
    <w:rsid w:val="009A034D"/>
    <w:rsid w:val="009A3DCD"/>
    <w:rsid w:val="009A7850"/>
    <w:rsid w:val="009B0C4F"/>
    <w:rsid w:val="009B1D5B"/>
    <w:rsid w:val="009B2E90"/>
    <w:rsid w:val="009B5377"/>
    <w:rsid w:val="009B7670"/>
    <w:rsid w:val="009C1CCA"/>
    <w:rsid w:val="009C343B"/>
    <w:rsid w:val="009C3E73"/>
    <w:rsid w:val="009C456B"/>
    <w:rsid w:val="009C4936"/>
    <w:rsid w:val="009D0BF9"/>
    <w:rsid w:val="009D355C"/>
    <w:rsid w:val="009D3582"/>
    <w:rsid w:val="009D7137"/>
    <w:rsid w:val="009E07A9"/>
    <w:rsid w:val="009E6B1E"/>
    <w:rsid w:val="009F04F4"/>
    <w:rsid w:val="009F1173"/>
    <w:rsid w:val="009F19BE"/>
    <w:rsid w:val="009F3E14"/>
    <w:rsid w:val="00A006E1"/>
    <w:rsid w:val="00A01D8C"/>
    <w:rsid w:val="00A049AA"/>
    <w:rsid w:val="00A04BC2"/>
    <w:rsid w:val="00A0598E"/>
    <w:rsid w:val="00A06051"/>
    <w:rsid w:val="00A12BC3"/>
    <w:rsid w:val="00A13722"/>
    <w:rsid w:val="00A20233"/>
    <w:rsid w:val="00A2047C"/>
    <w:rsid w:val="00A21CD9"/>
    <w:rsid w:val="00A2232C"/>
    <w:rsid w:val="00A2353C"/>
    <w:rsid w:val="00A25362"/>
    <w:rsid w:val="00A26478"/>
    <w:rsid w:val="00A309E4"/>
    <w:rsid w:val="00A360E0"/>
    <w:rsid w:val="00A37662"/>
    <w:rsid w:val="00A37FAC"/>
    <w:rsid w:val="00A40D15"/>
    <w:rsid w:val="00A45098"/>
    <w:rsid w:val="00A4640F"/>
    <w:rsid w:val="00A46B5B"/>
    <w:rsid w:val="00A502EE"/>
    <w:rsid w:val="00A5220F"/>
    <w:rsid w:val="00A523E0"/>
    <w:rsid w:val="00A53425"/>
    <w:rsid w:val="00A53924"/>
    <w:rsid w:val="00A53B7A"/>
    <w:rsid w:val="00A57354"/>
    <w:rsid w:val="00A57FEA"/>
    <w:rsid w:val="00A605E9"/>
    <w:rsid w:val="00A6060F"/>
    <w:rsid w:val="00A6107E"/>
    <w:rsid w:val="00A61724"/>
    <w:rsid w:val="00A61CD6"/>
    <w:rsid w:val="00A63F40"/>
    <w:rsid w:val="00A64273"/>
    <w:rsid w:val="00A65150"/>
    <w:rsid w:val="00A70910"/>
    <w:rsid w:val="00A73538"/>
    <w:rsid w:val="00A73E92"/>
    <w:rsid w:val="00A74069"/>
    <w:rsid w:val="00A801A9"/>
    <w:rsid w:val="00A80AF7"/>
    <w:rsid w:val="00A84D05"/>
    <w:rsid w:val="00A94190"/>
    <w:rsid w:val="00A97A21"/>
    <w:rsid w:val="00AA1283"/>
    <w:rsid w:val="00AA326B"/>
    <w:rsid w:val="00AA4C4C"/>
    <w:rsid w:val="00AA4C66"/>
    <w:rsid w:val="00AA745E"/>
    <w:rsid w:val="00AB39F1"/>
    <w:rsid w:val="00AB596D"/>
    <w:rsid w:val="00AB6B2E"/>
    <w:rsid w:val="00AC51E9"/>
    <w:rsid w:val="00AC5C73"/>
    <w:rsid w:val="00AC70BB"/>
    <w:rsid w:val="00AC7309"/>
    <w:rsid w:val="00AD0177"/>
    <w:rsid w:val="00AD35AB"/>
    <w:rsid w:val="00AD5111"/>
    <w:rsid w:val="00AD68E6"/>
    <w:rsid w:val="00AE0FBA"/>
    <w:rsid w:val="00AE4016"/>
    <w:rsid w:val="00AE596B"/>
    <w:rsid w:val="00AE7E63"/>
    <w:rsid w:val="00AF4C17"/>
    <w:rsid w:val="00AF7F2F"/>
    <w:rsid w:val="00B03B8F"/>
    <w:rsid w:val="00B03CB5"/>
    <w:rsid w:val="00B0433A"/>
    <w:rsid w:val="00B05BA0"/>
    <w:rsid w:val="00B11644"/>
    <w:rsid w:val="00B1272C"/>
    <w:rsid w:val="00B13CD7"/>
    <w:rsid w:val="00B150BE"/>
    <w:rsid w:val="00B151B9"/>
    <w:rsid w:val="00B23345"/>
    <w:rsid w:val="00B23FCC"/>
    <w:rsid w:val="00B24207"/>
    <w:rsid w:val="00B24683"/>
    <w:rsid w:val="00B258C3"/>
    <w:rsid w:val="00B25F9C"/>
    <w:rsid w:val="00B26219"/>
    <w:rsid w:val="00B264DB"/>
    <w:rsid w:val="00B26DFF"/>
    <w:rsid w:val="00B26EC4"/>
    <w:rsid w:val="00B271B2"/>
    <w:rsid w:val="00B305FC"/>
    <w:rsid w:val="00B33008"/>
    <w:rsid w:val="00B36B2C"/>
    <w:rsid w:val="00B4225B"/>
    <w:rsid w:val="00B4504B"/>
    <w:rsid w:val="00B46C02"/>
    <w:rsid w:val="00B50840"/>
    <w:rsid w:val="00B50B49"/>
    <w:rsid w:val="00B531CA"/>
    <w:rsid w:val="00B53FE2"/>
    <w:rsid w:val="00B5491D"/>
    <w:rsid w:val="00B56AEC"/>
    <w:rsid w:val="00B57A52"/>
    <w:rsid w:val="00B6211C"/>
    <w:rsid w:val="00B62139"/>
    <w:rsid w:val="00B66557"/>
    <w:rsid w:val="00B66F39"/>
    <w:rsid w:val="00B708F5"/>
    <w:rsid w:val="00B72898"/>
    <w:rsid w:val="00B83B07"/>
    <w:rsid w:val="00B868B0"/>
    <w:rsid w:val="00B86EE7"/>
    <w:rsid w:val="00B875F6"/>
    <w:rsid w:val="00B904E8"/>
    <w:rsid w:val="00B90B54"/>
    <w:rsid w:val="00B90D94"/>
    <w:rsid w:val="00B92583"/>
    <w:rsid w:val="00B9501A"/>
    <w:rsid w:val="00B961F2"/>
    <w:rsid w:val="00B97062"/>
    <w:rsid w:val="00BA033C"/>
    <w:rsid w:val="00BA1BB6"/>
    <w:rsid w:val="00BA230F"/>
    <w:rsid w:val="00BA2621"/>
    <w:rsid w:val="00BA514D"/>
    <w:rsid w:val="00BA6D6C"/>
    <w:rsid w:val="00BB1704"/>
    <w:rsid w:val="00BB295E"/>
    <w:rsid w:val="00BB2C12"/>
    <w:rsid w:val="00BB5BF1"/>
    <w:rsid w:val="00BB62FC"/>
    <w:rsid w:val="00BB6709"/>
    <w:rsid w:val="00BB7928"/>
    <w:rsid w:val="00BC045A"/>
    <w:rsid w:val="00BC1CFD"/>
    <w:rsid w:val="00BC5B81"/>
    <w:rsid w:val="00BD0A0F"/>
    <w:rsid w:val="00BD1E97"/>
    <w:rsid w:val="00BD2283"/>
    <w:rsid w:val="00BD466D"/>
    <w:rsid w:val="00BE2252"/>
    <w:rsid w:val="00BE2528"/>
    <w:rsid w:val="00BE386D"/>
    <w:rsid w:val="00BF03F5"/>
    <w:rsid w:val="00BF509A"/>
    <w:rsid w:val="00BF7258"/>
    <w:rsid w:val="00C01A04"/>
    <w:rsid w:val="00C038A2"/>
    <w:rsid w:val="00C0394F"/>
    <w:rsid w:val="00C11F93"/>
    <w:rsid w:val="00C12500"/>
    <w:rsid w:val="00C12BD6"/>
    <w:rsid w:val="00C166A3"/>
    <w:rsid w:val="00C20306"/>
    <w:rsid w:val="00C2174F"/>
    <w:rsid w:val="00C2195A"/>
    <w:rsid w:val="00C252CC"/>
    <w:rsid w:val="00C2589F"/>
    <w:rsid w:val="00C26C06"/>
    <w:rsid w:val="00C30044"/>
    <w:rsid w:val="00C3153F"/>
    <w:rsid w:val="00C31AFA"/>
    <w:rsid w:val="00C329E8"/>
    <w:rsid w:val="00C332A9"/>
    <w:rsid w:val="00C33BC6"/>
    <w:rsid w:val="00C3636D"/>
    <w:rsid w:val="00C36E59"/>
    <w:rsid w:val="00C37AB4"/>
    <w:rsid w:val="00C400A8"/>
    <w:rsid w:val="00C429C5"/>
    <w:rsid w:val="00C4345D"/>
    <w:rsid w:val="00C44919"/>
    <w:rsid w:val="00C46A24"/>
    <w:rsid w:val="00C46EAC"/>
    <w:rsid w:val="00C5380A"/>
    <w:rsid w:val="00C53C54"/>
    <w:rsid w:val="00C541B5"/>
    <w:rsid w:val="00C55FFB"/>
    <w:rsid w:val="00C576FA"/>
    <w:rsid w:val="00C6160E"/>
    <w:rsid w:val="00C6497F"/>
    <w:rsid w:val="00C65994"/>
    <w:rsid w:val="00C7204C"/>
    <w:rsid w:val="00C72503"/>
    <w:rsid w:val="00C77DE9"/>
    <w:rsid w:val="00C81DF8"/>
    <w:rsid w:val="00C8227B"/>
    <w:rsid w:val="00C82DC0"/>
    <w:rsid w:val="00C83AD1"/>
    <w:rsid w:val="00C852C2"/>
    <w:rsid w:val="00C869CC"/>
    <w:rsid w:val="00C91A43"/>
    <w:rsid w:val="00C93207"/>
    <w:rsid w:val="00C96524"/>
    <w:rsid w:val="00C97711"/>
    <w:rsid w:val="00C97B73"/>
    <w:rsid w:val="00CA10AB"/>
    <w:rsid w:val="00CA1EBD"/>
    <w:rsid w:val="00CA529B"/>
    <w:rsid w:val="00CA5BB5"/>
    <w:rsid w:val="00CA6B9F"/>
    <w:rsid w:val="00CA7AA6"/>
    <w:rsid w:val="00CB015B"/>
    <w:rsid w:val="00CB3F49"/>
    <w:rsid w:val="00CB6CDB"/>
    <w:rsid w:val="00CB79C3"/>
    <w:rsid w:val="00CC2F22"/>
    <w:rsid w:val="00CC4451"/>
    <w:rsid w:val="00CC614E"/>
    <w:rsid w:val="00CC627F"/>
    <w:rsid w:val="00CC73C8"/>
    <w:rsid w:val="00CD02B2"/>
    <w:rsid w:val="00CD095B"/>
    <w:rsid w:val="00CD0A14"/>
    <w:rsid w:val="00CD11E2"/>
    <w:rsid w:val="00CD139C"/>
    <w:rsid w:val="00CD1A8E"/>
    <w:rsid w:val="00CD38AF"/>
    <w:rsid w:val="00CD65E4"/>
    <w:rsid w:val="00CD6F39"/>
    <w:rsid w:val="00CD73EA"/>
    <w:rsid w:val="00CE0C61"/>
    <w:rsid w:val="00CE2519"/>
    <w:rsid w:val="00CE4D81"/>
    <w:rsid w:val="00CE5106"/>
    <w:rsid w:val="00CE7C35"/>
    <w:rsid w:val="00CE7DC4"/>
    <w:rsid w:val="00CF325E"/>
    <w:rsid w:val="00D00041"/>
    <w:rsid w:val="00D00307"/>
    <w:rsid w:val="00D074B0"/>
    <w:rsid w:val="00D100B5"/>
    <w:rsid w:val="00D13D2D"/>
    <w:rsid w:val="00D1762B"/>
    <w:rsid w:val="00D2004B"/>
    <w:rsid w:val="00D21A66"/>
    <w:rsid w:val="00D24FD1"/>
    <w:rsid w:val="00D255FE"/>
    <w:rsid w:val="00D2583D"/>
    <w:rsid w:val="00D25A19"/>
    <w:rsid w:val="00D26CEC"/>
    <w:rsid w:val="00D30C62"/>
    <w:rsid w:val="00D34D00"/>
    <w:rsid w:val="00D35331"/>
    <w:rsid w:val="00D46DB1"/>
    <w:rsid w:val="00D46E1E"/>
    <w:rsid w:val="00D46F46"/>
    <w:rsid w:val="00D47057"/>
    <w:rsid w:val="00D541BA"/>
    <w:rsid w:val="00D548F5"/>
    <w:rsid w:val="00D54B20"/>
    <w:rsid w:val="00D54F28"/>
    <w:rsid w:val="00D55DC6"/>
    <w:rsid w:val="00D5616D"/>
    <w:rsid w:val="00D62EE6"/>
    <w:rsid w:val="00D6590D"/>
    <w:rsid w:val="00D65B9D"/>
    <w:rsid w:val="00D66BAD"/>
    <w:rsid w:val="00D704FE"/>
    <w:rsid w:val="00D72BDA"/>
    <w:rsid w:val="00D75622"/>
    <w:rsid w:val="00D77BB0"/>
    <w:rsid w:val="00D82285"/>
    <w:rsid w:val="00D83465"/>
    <w:rsid w:val="00D83EDC"/>
    <w:rsid w:val="00D86762"/>
    <w:rsid w:val="00D911F8"/>
    <w:rsid w:val="00D91832"/>
    <w:rsid w:val="00D91D3A"/>
    <w:rsid w:val="00D91FF0"/>
    <w:rsid w:val="00D92644"/>
    <w:rsid w:val="00D93245"/>
    <w:rsid w:val="00D965CB"/>
    <w:rsid w:val="00D96EF2"/>
    <w:rsid w:val="00DA06BA"/>
    <w:rsid w:val="00DA0E0A"/>
    <w:rsid w:val="00DA7084"/>
    <w:rsid w:val="00DB1D47"/>
    <w:rsid w:val="00DB2D43"/>
    <w:rsid w:val="00DB31AE"/>
    <w:rsid w:val="00DB5B39"/>
    <w:rsid w:val="00DB6B5A"/>
    <w:rsid w:val="00DB78B2"/>
    <w:rsid w:val="00DB793B"/>
    <w:rsid w:val="00DC0176"/>
    <w:rsid w:val="00DC17EC"/>
    <w:rsid w:val="00DC4D25"/>
    <w:rsid w:val="00DC6142"/>
    <w:rsid w:val="00DD29B5"/>
    <w:rsid w:val="00DD3C01"/>
    <w:rsid w:val="00DD57A6"/>
    <w:rsid w:val="00DD5F91"/>
    <w:rsid w:val="00DD71CE"/>
    <w:rsid w:val="00DE0EDA"/>
    <w:rsid w:val="00DE2A6E"/>
    <w:rsid w:val="00DE545F"/>
    <w:rsid w:val="00DE5C19"/>
    <w:rsid w:val="00DE5EC8"/>
    <w:rsid w:val="00DF1DFC"/>
    <w:rsid w:val="00DF5754"/>
    <w:rsid w:val="00DF6E07"/>
    <w:rsid w:val="00E0524C"/>
    <w:rsid w:val="00E05633"/>
    <w:rsid w:val="00E06390"/>
    <w:rsid w:val="00E12ECA"/>
    <w:rsid w:val="00E14EA5"/>
    <w:rsid w:val="00E16C18"/>
    <w:rsid w:val="00E17DAB"/>
    <w:rsid w:val="00E2197C"/>
    <w:rsid w:val="00E21DDC"/>
    <w:rsid w:val="00E228FD"/>
    <w:rsid w:val="00E233E3"/>
    <w:rsid w:val="00E2780B"/>
    <w:rsid w:val="00E27EC7"/>
    <w:rsid w:val="00E3256C"/>
    <w:rsid w:val="00E35A36"/>
    <w:rsid w:val="00E41519"/>
    <w:rsid w:val="00E44E62"/>
    <w:rsid w:val="00E44E64"/>
    <w:rsid w:val="00E468D5"/>
    <w:rsid w:val="00E47067"/>
    <w:rsid w:val="00E50299"/>
    <w:rsid w:val="00E50C67"/>
    <w:rsid w:val="00E5245D"/>
    <w:rsid w:val="00E61164"/>
    <w:rsid w:val="00E61B28"/>
    <w:rsid w:val="00E6405D"/>
    <w:rsid w:val="00E706E2"/>
    <w:rsid w:val="00E72609"/>
    <w:rsid w:val="00E730DF"/>
    <w:rsid w:val="00E752A2"/>
    <w:rsid w:val="00E7757D"/>
    <w:rsid w:val="00E77CE4"/>
    <w:rsid w:val="00E80675"/>
    <w:rsid w:val="00E80C61"/>
    <w:rsid w:val="00E80EF0"/>
    <w:rsid w:val="00E816D0"/>
    <w:rsid w:val="00E81A1B"/>
    <w:rsid w:val="00E81A60"/>
    <w:rsid w:val="00E82189"/>
    <w:rsid w:val="00E8526A"/>
    <w:rsid w:val="00E856D9"/>
    <w:rsid w:val="00E85864"/>
    <w:rsid w:val="00E859C7"/>
    <w:rsid w:val="00E86518"/>
    <w:rsid w:val="00E90286"/>
    <w:rsid w:val="00E91884"/>
    <w:rsid w:val="00E93785"/>
    <w:rsid w:val="00E94D9F"/>
    <w:rsid w:val="00E97550"/>
    <w:rsid w:val="00E97707"/>
    <w:rsid w:val="00E9784E"/>
    <w:rsid w:val="00E97D81"/>
    <w:rsid w:val="00EA7041"/>
    <w:rsid w:val="00EB488F"/>
    <w:rsid w:val="00EB7E2F"/>
    <w:rsid w:val="00EC02D4"/>
    <w:rsid w:val="00EC0CD2"/>
    <w:rsid w:val="00EC2ED3"/>
    <w:rsid w:val="00EC5E3B"/>
    <w:rsid w:val="00ED0B65"/>
    <w:rsid w:val="00ED1424"/>
    <w:rsid w:val="00ED3559"/>
    <w:rsid w:val="00EE09BB"/>
    <w:rsid w:val="00EE3C79"/>
    <w:rsid w:val="00EE55F2"/>
    <w:rsid w:val="00EE7422"/>
    <w:rsid w:val="00EE7C62"/>
    <w:rsid w:val="00EF0106"/>
    <w:rsid w:val="00EF037B"/>
    <w:rsid w:val="00EF1F00"/>
    <w:rsid w:val="00EF50A2"/>
    <w:rsid w:val="00EF5DA5"/>
    <w:rsid w:val="00EF643E"/>
    <w:rsid w:val="00F01CA1"/>
    <w:rsid w:val="00F021A0"/>
    <w:rsid w:val="00F026C4"/>
    <w:rsid w:val="00F036EE"/>
    <w:rsid w:val="00F0547D"/>
    <w:rsid w:val="00F054EA"/>
    <w:rsid w:val="00F064DD"/>
    <w:rsid w:val="00F06AAA"/>
    <w:rsid w:val="00F10C17"/>
    <w:rsid w:val="00F10D0C"/>
    <w:rsid w:val="00F11E20"/>
    <w:rsid w:val="00F12BE8"/>
    <w:rsid w:val="00F20AE7"/>
    <w:rsid w:val="00F220DB"/>
    <w:rsid w:val="00F225FF"/>
    <w:rsid w:val="00F23C75"/>
    <w:rsid w:val="00F25011"/>
    <w:rsid w:val="00F2549B"/>
    <w:rsid w:val="00F2639F"/>
    <w:rsid w:val="00F32155"/>
    <w:rsid w:val="00F3227B"/>
    <w:rsid w:val="00F403CF"/>
    <w:rsid w:val="00F40509"/>
    <w:rsid w:val="00F41F9E"/>
    <w:rsid w:val="00F503F6"/>
    <w:rsid w:val="00F5057F"/>
    <w:rsid w:val="00F50A5A"/>
    <w:rsid w:val="00F511CD"/>
    <w:rsid w:val="00F55321"/>
    <w:rsid w:val="00F65887"/>
    <w:rsid w:val="00F6780A"/>
    <w:rsid w:val="00F67E45"/>
    <w:rsid w:val="00F70922"/>
    <w:rsid w:val="00F77A12"/>
    <w:rsid w:val="00F801C7"/>
    <w:rsid w:val="00F82229"/>
    <w:rsid w:val="00F82ECC"/>
    <w:rsid w:val="00F83804"/>
    <w:rsid w:val="00F83DB8"/>
    <w:rsid w:val="00F840A2"/>
    <w:rsid w:val="00F8476E"/>
    <w:rsid w:val="00F86E73"/>
    <w:rsid w:val="00F87E15"/>
    <w:rsid w:val="00F9391D"/>
    <w:rsid w:val="00F95561"/>
    <w:rsid w:val="00F963DA"/>
    <w:rsid w:val="00F9687B"/>
    <w:rsid w:val="00FA0303"/>
    <w:rsid w:val="00FA0D33"/>
    <w:rsid w:val="00FA1548"/>
    <w:rsid w:val="00FA32B5"/>
    <w:rsid w:val="00FA4C6A"/>
    <w:rsid w:val="00FA5987"/>
    <w:rsid w:val="00FA6A23"/>
    <w:rsid w:val="00FA77F3"/>
    <w:rsid w:val="00FA7923"/>
    <w:rsid w:val="00FA7A78"/>
    <w:rsid w:val="00FB027E"/>
    <w:rsid w:val="00FB05A3"/>
    <w:rsid w:val="00FB06A7"/>
    <w:rsid w:val="00FB098B"/>
    <w:rsid w:val="00FB1BA2"/>
    <w:rsid w:val="00FB7385"/>
    <w:rsid w:val="00FC1069"/>
    <w:rsid w:val="00FC460D"/>
    <w:rsid w:val="00FC5090"/>
    <w:rsid w:val="00FC50D5"/>
    <w:rsid w:val="00FC5F97"/>
    <w:rsid w:val="00FC705C"/>
    <w:rsid w:val="00FC7F23"/>
    <w:rsid w:val="00FD0B25"/>
    <w:rsid w:val="00FD5035"/>
    <w:rsid w:val="00FD5873"/>
    <w:rsid w:val="00FE16C1"/>
    <w:rsid w:val="00FE3175"/>
    <w:rsid w:val="00FE34E7"/>
    <w:rsid w:val="00FE3AB2"/>
    <w:rsid w:val="00FE4BD9"/>
    <w:rsid w:val="00FE606A"/>
    <w:rsid w:val="00FF22CF"/>
    <w:rsid w:val="00FF2F67"/>
    <w:rsid w:val="00FF5318"/>
    <w:rsid w:val="00FF5396"/>
    <w:rsid w:val="00FF6E00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EB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B271B2"/>
    <w:pPr>
      <w:keepNext/>
      <w:tabs>
        <w:tab w:val="left" w:pos="360"/>
      </w:tabs>
      <w:suppressAutoHyphens w:val="0"/>
      <w:spacing w:after="0" w:line="240" w:lineRule="auto"/>
      <w:jc w:val="center"/>
      <w:outlineLvl w:val="0"/>
    </w:pPr>
    <w:rPr>
      <w:rFonts w:ascii="MAC C Swiss" w:eastAsia="Times New Roman" w:hAnsi="MAC C Swiss" w:cs="Times New Roman"/>
      <w:b/>
      <w:sz w:val="32"/>
      <w:szCs w:val="24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 w:eastAsia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271B2"/>
    <w:pPr>
      <w:keepNext/>
      <w:keepLines/>
      <w:suppressAutoHyphens w:val="0"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71B2"/>
    <w:rPr>
      <w:rFonts w:ascii="MAC C Swiss" w:hAnsi="MAC C Swiss"/>
      <w:b/>
      <w:sz w:val="32"/>
      <w:szCs w:val="24"/>
      <w:lang w:val="en-GB"/>
    </w:rPr>
  </w:style>
  <w:style w:type="character" w:customStyle="1" w:styleId="WW8Num1z0">
    <w:name w:val="WW8Num1z0"/>
    <w:rsid w:val="00853EB2"/>
    <w:rPr>
      <w:rFonts w:ascii="Symbol" w:hAnsi="Symbol"/>
      <w:color w:val="auto"/>
    </w:rPr>
  </w:style>
  <w:style w:type="character" w:customStyle="1" w:styleId="WW8Num1z1">
    <w:name w:val="WW8Num1z1"/>
    <w:rsid w:val="00853EB2"/>
    <w:rPr>
      <w:rFonts w:ascii="Courier New" w:hAnsi="Courier New" w:cs="Courier New"/>
    </w:rPr>
  </w:style>
  <w:style w:type="character" w:customStyle="1" w:styleId="WW8Num1z2">
    <w:name w:val="WW8Num1z2"/>
    <w:rsid w:val="00853EB2"/>
    <w:rPr>
      <w:rFonts w:ascii="Arial" w:hAnsi="Arial"/>
      <w:color w:val="auto"/>
    </w:rPr>
  </w:style>
  <w:style w:type="character" w:customStyle="1" w:styleId="WW8Num1z3">
    <w:name w:val="WW8Num1z3"/>
    <w:rsid w:val="00853EB2"/>
    <w:rPr>
      <w:rFonts w:ascii="Symbol" w:hAnsi="Symbol"/>
    </w:rPr>
  </w:style>
  <w:style w:type="character" w:customStyle="1" w:styleId="WW8Num1z5">
    <w:name w:val="WW8Num1z5"/>
    <w:rsid w:val="00853EB2"/>
    <w:rPr>
      <w:rFonts w:ascii="Wingdings" w:hAnsi="Wingdings"/>
    </w:rPr>
  </w:style>
  <w:style w:type="character" w:customStyle="1" w:styleId="WW8Num2z0">
    <w:name w:val="WW8Num2z0"/>
    <w:rsid w:val="00853EB2"/>
    <w:rPr>
      <w:rFonts w:ascii="Arial" w:eastAsia="Calibri" w:hAnsi="Arial" w:cs="Arial"/>
    </w:rPr>
  </w:style>
  <w:style w:type="character" w:customStyle="1" w:styleId="WW8Num2z1">
    <w:name w:val="WW8Num2z1"/>
    <w:rsid w:val="00853EB2"/>
    <w:rPr>
      <w:rFonts w:ascii="Symbol" w:hAnsi="Symbol"/>
      <w:color w:val="auto"/>
    </w:rPr>
  </w:style>
  <w:style w:type="character" w:customStyle="1" w:styleId="WW8Num2z2">
    <w:name w:val="WW8Num2z2"/>
    <w:rsid w:val="00853EB2"/>
    <w:rPr>
      <w:rFonts w:ascii="Arial" w:hAnsi="Arial"/>
    </w:rPr>
  </w:style>
  <w:style w:type="character" w:customStyle="1" w:styleId="WW8Num2z3">
    <w:name w:val="WW8Num2z3"/>
    <w:rsid w:val="00853EB2"/>
    <w:rPr>
      <w:rFonts w:ascii="Symbol" w:hAnsi="Symbol"/>
    </w:rPr>
  </w:style>
  <w:style w:type="character" w:customStyle="1" w:styleId="WW8Num2z4">
    <w:name w:val="WW8Num2z4"/>
    <w:rsid w:val="00853EB2"/>
    <w:rPr>
      <w:rFonts w:ascii="Courier New" w:hAnsi="Courier New" w:cs="Courier New"/>
    </w:rPr>
  </w:style>
  <w:style w:type="character" w:customStyle="1" w:styleId="WW8Num2z5">
    <w:name w:val="WW8Num2z5"/>
    <w:rsid w:val="00853EB2"/>
    <w:rPr>
      <w:rFonts w:ascii="Wingdings" w:hAnsi="Wingdings"/>
    </w:rPr>
  </w:style>
  <w:style w:type="character" w:customStyle="1" w:styleId="WW8Num3z0">
    <w:name w:val="WW8Num3z0"/>
    <w:rsid w:val="00853EB2"/>
    <w:rPr>
      <w:rFonts w:ascii="Symbol" w:hAnsi="Symbol"/>
      <w:color w:val="auto"/>
    </w:rPr>
  </w:style>
  <w:style w:type="character" w:customStyle="1" w:styleId="WW8Num3z1">
    <w:name w:val="WW8Num3z1"/>
    <w:rsid w:val="00853EB2"/>
    <w:rPr>
      <w:rFonts w:ascii="Courier New" w:hAnsi="Courier New"/>
      <w:color w:val="auto"/>
    </w:rPr>
  </w:style>
  <w:style w:type="character" w:customStyle="1" w:styleId="WW8Num3z2">
    <w:name w:val="WW8Num3z2"/>
    <w:rsid w:val="00853EB2"/>
    <w:rPr>
      <w:rFonts w:ascii="Arial" w:hAnsi="Arial"/>
      <w:color w:val="auto"/>
    </w:rPr>
  </w:style>
  <w:style w:type="character" w:customStyle="1" w:styleId="WW8Num3z3">
    <w:name w:val="WW8Num3z3"/>
    <w:rsid w:val="00853EB2"/>
    <w:rPr>
      <w:rFonts w:ascii="Symbol" w:hAnsi="Symbol"/>
    </w:rPr>
  </w:style>
  <w:style w:type="character" w:customStyle="1" w:styleId="WW8Num3z4">
    <w:name w:val="WW8Num3z4"/>
    <w:rsid w:val="00853EB2"/>
    <w:rPr>
      <w:rFonts w:ascii="Courier New" w:hAnsi="Courier New" w:cs="Courier New"/>
    </w:rPr>
  </w:style>
  <w:style w:type="character" w:customStyle="1" w:styleId="WW8Num3z5">
    <w:name w:val="WW8Num3z5"/>
    <w:rsid w:val="00853EB2"/>
    <w:rPr>
      <w:rFonts w:ascii="Wingdings" w:hAnsi="Wingdings"/>
    </w:rPr>
  </w:style>
  <w:style w:type="character" w:customStyle="1" w:styleId="WW8Num4z0">
    <w:name w:val="WW8Num4z0"/>
    <w:rsid w:val="00853EB2"/>
    <w:rPr>
      <w:b/>
    </w:rPr>
  </w:style>
  <w:style w:type="character" w:customStyle="1" w:styleId="WW8Num5z0">
    <w:name w:val="WW8Num5z0"/>
    <w:rsid w:val="00853EB2"/>
    <w:rPr>
      <w:rFonts w:ascii="Symbol" w:hAnsi="Symbol"/>
      <w:color w:val="auto"/>
    </w:rPr>
  </w:style>
  <w:style w:type="character" w:customStyle="1" w:styleId="WW8Num5z1">
    <w:name w:val="WW8Num5z1"/>
    <w:rsid w:val="00853EB2"/>
    <w:rPr>
      <w:rFonts w:ascii="Courier New" w:hAnsi="Courier New" w:cs="Courier New"/>
    </w:rPr>
  </w:style>
  <w:style w:type="character" w:customStyle="1" w:styleId="WW8Num5z2">
    <w:name w:val="WW8Num5z2"/>
    <w:rsid w:val="00853EB2"/>
    <w:rPr>
      <w:rFonts w:ascii="Arial" w:hAnsi="Arial"/>
      <w:color w:val="auto"/>
    </w:rPr>
  </w:style>
  <w:style w:type="character" w:customStyle="1" w:styleId="WW8Num5z3">
    <w:name w:val="WW8Num5z3"/>
    <w:rsid w:val="00853EB2"/>
    <w:rPr>
      <w:rFonts w:ascii="Symbol" w:hAnsi="Symbol"/>
    </w:rPr>
  </w:style>
  <w:style w:type="character" w:customStyle="1" w:styleId="WW8Num5z5">
    <w:name w:val="WW8Num5z5"/>
    <w:rsid w:val="00853EB2"/>
    <w:rPr>
      <w:rFonts w:ascii="Wingdings" w:hAnsi="Wingdings"/>
    </w:rPr>
  </w:style>
  <w:style w:type="character" w:customStyle="1" w:styleId="WW8Num6z0">
    <w:name w:val="WW8Num6z0"/>
    <w:rsid w:val="00853EB2"/>
    <w:rPr>
      <w:rFonts w:ascii="Symbol" w:hAnsi="Symbol"/>
      <w:color w:val="auto"/>
    </w:rPr>
  </w:style>
  <w:style w:type="character" w:customStyle="1" w:styleId="WW8Num6z1">
    <w:name w:val="WW8Num6z1"/>
    <w:rsid w:val="00853EB2"/>
    <w:rPr>
      <w:rFonts w:ascii="Courier New" w:hAnsi="Courier New"/>
    </w:rPr>
  </w:style>
  <w:style w:type="character" w:customStyle="1" w:styleId="WW8Num6z2">
    <w:name w:val="WW8Num6z2"/>
    <w:rsid w:val="00853EB2"/>
    <w:rPr>
      <w:rFonts w:ascii="Arial" w:hAnsi="Arial"/>
      <w:color w:val="auto"/>
    </w:rPr>
  </w:style>
  <w:style w:type="character" w:customStyle="1" w:styleId="WW8Num6z3">
    <w:name w:val="WW8Num6z3"/>
    <w:rsid w:val="00853EB2"/>
    <w:rPr>
      <w:rFonts w:ascii="Symbol" w:hAnsi="Symbol"/>
    </w:rPr>
  </w:style>
  <w:style w:type="character" w:customStyle="1" w:styleId="WW8Num6z4">
    <w:name w:val="WW8Num6z4"/>
    <w:rsid w:val="00853EB2"/>
    <w:rPr>
      <w:rFonts w:ascii="Courier New" w:hAnsi="Courier New" w:cs="Courier New"/>
    </w:rPr>
  </w:style>
  <w:style w:type="character" w:customStyle="1" w:styleId="WW8Num6z5">
    <w:name w:val="WW8Num6z5"/>
    <w:rsid w:val="00853EB2"/>
    <w:rPr>
      <w:rFonts w:ascii="Wingdings" w:hAnsi="Wingdings"/>
    </w:rPr>
  </w:style>
  <w:style w:type="character" w:customStyle="1" w:styleId="WW8Num7z0">
    <w:name w:val="WW8Num7z0"/>
    <w:rsid w:val="00853EB2"/>
    <w:rPr>
      <w:rFonts w:ascii="Symbol" w:hAnsi="Symbol"/>
      <w:color w:val="auto"/>
    </w:rPr>
  </w:style>
  <w:style w:type="character" w:customStyle="1" w:styleId="WW8Num7z1">
    <w:name w:val="WW8Num7z1"/>
    <w:rsid w:val="00853EB2"/>
    <w:rPr>
      <w:rFonts w:ascii="Courier New" w:hAnsi="Courier New" w:cs="Courier New"/>
    </w:rPr>
  </w:style>
  <w:style w:type="character" w:customStyle="1" w:styleId="WW8Num7z2">
    <w:name w:val="WW8Num7z2"/>
    <w:rsid w:val="00853EB2"/>
    <w:rPr>
      <w:rFonts w:ascii="Arial" w:hAnsi="Arial"/>
      <w:color w:val="auto"/>
    </w:rPr>
  </w:style>
  <w:style w:type="character" w:customStyle="1" w:styleId="WW8Num7z3">
    <w:name w:val="WW8Num7z3"/>
    <w:rsid w:val="00853EB2"/>
    <w:rPr>
      <w:rFonts w:ascii="Symbol" w:hAnsi="Symbol"/>
    </w:rPr>
  </w:style>
  <w:style w:type="character" w:customStyle="1" w:styleId="WW8Num7z5">
    <w:name w:val="WW8Num7z5"/>
    <w:rsid w:val="00853EB2"/>
    <w:rPr>
      <w:rFonts w:ascii="Wingdings" w:hAnsi="Wingdings"/>
    </w:rPr>
  </w:style>
  <w:style w:type="character" w:customStyle="1" w:styleId="WW8Num8z0">
    <w:name w:val="WW8Num8z0"/>
    <w:rsid w:val="00853EB2"/>
    <w:rPr>
      <w:rFonts w:ascii="Symbol" w:hAnsi="Symbol"/>
      <w:color w:val="auto"/>
    </w:rPr>
  </w:style>
  <w:style w:type="character" w:customStyle="1" w:styleId="WW8Num8z1">
    <w:name w:val="WW8Num8z1"/>
    <w:rsid w:val="00853EB2"/>
    <w:rPr>
      <w:rFonts w:ascii="Courier New" w:hAnsi="Courier New" w:cs="Courier New"/>
    </w:rPr>
  </w:style>
  <w:style w:type="character" w:customStyle="1" w:styleId="WW8Num8z2">
    <w:name w:val="WW8Num8z2"/>
    <w:rsid w:val="00853EB2"/>
    <w:rPr>
      <w:rFonts w:ascii="Wingdings" w:hAnsi="Wingdings"/>
    </w:rPr>
  </w:style>
  <w:style w:type="character" w:customStyle="1" w:styleId="WW8Num8z3">
    <w:name w:val="WW8Num8z3"/>
    <w:rsid w:val="00853EB2"/>
    <w:rPr>
      <w:rFonts w:ascii="Symbol" w:hAnsi="Symbol"/>
    </w:rPr>
  </w:style>
  <w:style w:type="character" w:customStyle="1" w:styleId="WW8Num9z0">
    <w:name w:val="WW8Num9z0"/>
    <w:rsid w:val="00853EB2"/>
    <w:rPr>
      <w:rFonts w:ascii="Symbol" w:hAnsi="Symbol"/>
      <w:color w:val="auto"/>
    </w:rPr>
  </w:style>
  <w:style w:type="character" w:customStyle="1" w:styleId="WW8Num9z1">
    <w:name w:val="WW8Num9z1"/>
    <w:rsid w:val="00853EB2"/>
    <w:rPr>
      <w:rFonts w:ascii="Courier New" w:hAnsi="Courier New"/>
      <w:color w:val="auto"/>
    </w:rPr>
  </w:style>
  <w:style w:type="character" w:customStyle="1" w:styleId="WW8Num9z2">
    <w:name w:val="WW8Num9z2"/>
    <w:rsid w:val="00853EB2"/>
    <w:rPr>
      <w:rFonts w:ascii="Arial" w:hAnsi="Arial"/>
      <w:color w:val="auto"/>
    </w:rPr>
  </w:style>
  <w:style w:type="character" w:customStyle="1" w:styleId="WW8Num9z3">
    <w:name w:val="WW8Num9z3"/>
    <w:rsid w:val="00853EB2"/>
    <w:rPr>
      <w:rFonts w:ascii="Symbol" w:hAnsi="Symbol"/>
    </w:rPr>
  </w:style>
  <w:style w:type="character" w:customStyle="1" w:styleId="WW8Num9z4">
    <w:name w:val="WW8Num9z4"/>
    <w:rsid w:val="00853EB2"/>
    <w:rPr>
      <w:rFonts w:ascii="Courier New" w:hAnsi="Courier New" w:cs="Courier New"/>
    </w:rPr>
  </w:style>
  <w:style w:type="character" w:customStyle="1" w:styleId="WW8Num9z5">
    <w:name w:val="WW8Num9z5"/>
    <w:rsid w:val="00853EB2"/>
    <w:rPr>
      <w:rFonts w:ascii="Wingdings" w:hAnsi="Wingdings"/>
    </w:rPr>
  </w:style>
  <w:style w:type="character" w:customStyle="1" w:styleId="WW8Num10z0">
    <w:name w:val="WW8Num10z0"/>
    <w:rsid w:val="00853EB2"/>
    <w:rPr>
      <w:rFonts w:ascii="Arial" w:eastAsia="Calibri" w:hAnsi="Arial" w:cs="Arial"/>
    </w:rPr>
  </w:style>
  <w:style w:type="character" w:customStyle="1" w:styleId="WW8Num10z1">
    <w:name w:val="WW8Num10z1"/>
    <w:rsid w:val="00853EB2"/>
    <w:rPr>
      <w:rFonts w:ascii="Symbol" w:hAnsi="Symbol"/>
      <w:color w:val="auto"/>
    </w:rPr>
  </w:style>
  <w:style w:type="character" w:customStyle="1" w:styleId="WW8Num10z2">
    <w:name w:val="WW8Num10z2"/>
    <w:rsid w:val="00853EB2"/>
    <w:rPr>
      <w:rFonts w:ascii="Arial" w:hAnsi="Arial"/>
    </w:rPr>
  </w:style>
  <w:style w:type="character" w:customStyle="1" w:styleId="WW8Num10z3">
    <w:name w:val="WW8Num10z3"/>
    <w:rsid w:val="00853EB2"/>
    <w:rPr>
      <w:rFonts w:ascii="Symbol" w:hAnsi="Symbol"/>
    </w:rPr>
  </w:style>
  <w:style w:type="character" w:customStyle="1" w:styleId="WW8Num10z4">
    <w:name w:val="WW8Num10z4"/>
    <w:rsid w:val="00853EB2"/>
    <w:rPr>
      <w:rFonts w:ascii="Courier New" w:hAnsi="Courier New" w:cs="Courier New"/>
    </w:rPr>
  </w:style>
  <w:style w:type="character" w:customStyle="1" w:styleId="WW8Num10z5">
    <w:name w:val="WW8Num10z5"/>
    <w:rsid w:val="00853EB2"/>
    <w:rPr>
      <w:rFonts w:ascii="Wingdings" w:hAnsi="Wingdings"/>
    </w:rPr>
  </w:style>
  <w:style w:type="character" w:customStyle="1" w:styleId="WW8Num11z0">
    <w:name w:val="WW8Num11z0"/>
    <w:rsid w:val="00853EB2"/>
    <w:rPr>
      <w:rFonts w:ascii="Courier New" w:hAnsi="Courier New" w:cs="Courier New"/>
    </w:rPr>
  </w:style>
  <w:style w:type="character" w:customStyle="1" w:styleId="WW8Num11z1">
    <w:name w:val="WW8Num11z1"/>
    <w:rsid w:val="00853EB2"/>
    <w:rPr>
      <w:rFonts w:ascii="Courier New" w:hAnsi="Courier New"/>
    </w:rPr>
  </w:style>
  <w:style w:type="character" w:customStyle="1" w:styleId="WW8Num11z2">
    <w:name w:val="WW8Num11z2"/>
    <w:rsid w:val="00853EB2"/>
    <w:rPr>
      <w:rFonts w:ascii="Wingdings" w:hAnsi="Wingdings"/>
    </w:rPr>
  </w:style>
  <w:style w:type="character" w:customStyle="1" w:styleId="WW8Num11z3">
    <w:name w:val="WW8Num11z3"/>
    <w:rsid w:val="00853EB2"/>
    <w:rPr>
      <w:rFonts w:ascii="Symbol" w:hAnsi="Symbol"/>
    </w:rPr>
  </w:style>
  <w:style w:type="character" w:customStyle="1" w:styleId="WW8Num12z0">
    <w:name w:val="WW8Num12z0"/>
    <w:rsid w:val="00853EB2"/>
    <w:rPr>
      <w:rFonts w:ascii="Arial" w:eastAsia="Times New Roman" w:hAnsi="Arial" w:cs="Arial"/>
    </w:rPr>
  </w:style>
  <w:style w:type="character" w:customStyle="1" w:styleId="WW8Num12z1">
    <w:name w:val="WW8Num12z1"/>
    <w:rsid w:val="00853EB2"/>
    <w:rPr>
      <w:rFonts w:ascii="Courier New" w:hAnsi="Courier New" w:cs="Courier New"/>
    </w:rPr>
  </w:style>
  <w:style w:type="character" w:customStyle="1" w:styleId="WW8Num12z2">
    <w:name w:val="WW8Num12z2"/>
    <w:rsid w:val="00853EB2"/>
    <w:rPr>
      <w:rFonts w:ascii="Wingdings" w:hAnsi="Wingdings"/>
    </w:rPr>
  </w:style>
  <w:style w:type="character" w:customStyle="1" w:styleId="WW8Num12z3">
    <w:name w:val="WW8Num12z3"/>
    <w:rsid w:val="00853EB2"/>
    <w:rPr>
      <w:rFonts w:ascii="Symbol" w:hAnsi="Symbol"/>
    </w:rPr>
  </w:style>
  <w:style w:type="character" w:customStyle="1" w:styleId="WW8Num13z0">
    <w:name w:val="WW8Num13z0"/>
    <w:rsid w:val="00853EB2"/>
    <w:rPr>
      <w:rFonts w:ascii="Symbol" w:hAnsi="Symbol"/>
      <w:color w:val="auto"/>
    </w:rPr>
  </w:style>
  <w:style w:type="character" w:customStyle="1" w:styleId="WW8Num13z1">
    <w:name w:val="WW8Num13z1"/>
    <w:rsid w:val="00853EB2"/>
    <w:rPr>
      <w:rFonts w:ascii="Courier New" w:hAnsi="Courier New"/>
    </w:rPr>
  </w:style>
  <w:style w:type="character" w:customStyle="1" w:styleId="WW8Num13z2">
    <w:name w:val="WW8Num13z2"/>
    <w:rsid w:val="00853EB2"/>
    <w:rPr>
      <w:rFonts w:ascii="Arial" w:hAnsi="Arial"/>
      <w:color w:val="auto"/>
    </w:rPr>
  </w:style>
  <w:style w:type="character" w:customStyle="1" w:styleId="WW8Num13z3">
    <w:name w:val="WW8Num13z3"/>
    <w:rsid w:val="00853EB2"/>
    <w:rPr>
      <w:rFonts w:ascii="Symbol" w:hAnsi="Symbol"/>
    </w:rPr>
  </w:style>
  <w:style w:type="character" w:customStyle="1" w:styleId="WW8Num13z4">
    <w:name w:val="WW8Num13z4"/>
    <w:rsid w:val="00853EB2"/>
    <w:rPr>
      <w:rFonts w:ascii="Courier New" w:hAnsi="Courier New" w:cs="Courier New"/>
    </w:rPr>
  </w:style>
  <w:style w:type="character" w:customStyle="1" w:styleId="WW8Num13z5">
    <w:name w:val="WW8Num13z5"/>
    <w:rsid w:val="00853EB2"/>
    <w:rPr>
      <w:rFonts w:ascii="Wingdings" w:hAnsi="Wingdings"/>
    </w:rPr>
  </w:style>
  <w:style w:type="character" w:customStyle="1" w:styleId="WW8Num14z0">
    <w:name w:val="WW8Num14z0"/>
    <w:rsid w:val="00853EB2"/>
    <w:rPr>
      <w:rFonts w:ascii="Symbol" w:hAnsi="Symbol"/>
      <w:color w:val="auto"/>
    </w:rPr>
  </w:style>
  <w:style w:type="character" w:customStyle="1" w:styleId="WW8Num14z1">
    <w:name w:val="WW8Num14z1"/>
    <w:rsid w:val="00853EB2"/>
    <w:rPr>
      <w:rFonts w:ascii="Courier New" w:hAnsi="Courier New" w:cs="Courier New"/>
    </w:rPr>
  </w:style>
  <w:style w:type="character" w:customStyle="1" w:styleId="WW8Num14z2">
    <w:name w:val="WW8Num14z2"/>
    <w:rsid w:val="00853EB2"/>
    <w:rPr>
      <w:rFonts w:ascii="Arial" w:hAnsi="Arial"/>
      <w:color w:val="auto"/>
    </w:rPr>
  </w:style>
  <w:style w:type="character" w:customStyle="1" w:styleId="WW8Num14z3">
    <w:name w:val="WW8Num14z3"/>
    <w:rsid w:val="00853EB2"/>
    <w:rPr>
      <w:rFonts w:ascii="Symbol" w:hAnsi="Symbol"/>
    </w:rPr>
  </w:style>
  <w:style w:type="character" w:customStyle="1" w:styleId="WW8Num14z5">
    <w:name w:val="WW8Num14z5"/>
    <w:rsid w:val="00853EB2"/>
    <w:rPr>
      <w:rFonts w:ascii="Wingdings" w:hAnsi="Wingdings"/>
    </w:rPr>
  </w:style>
  <w:style w:type="character" w:customStyle="1" w:styleId="WW8Num15z0">
    <w:name w:val="WW8Num15z0"/>
    <w:rsid w:val="00853EB2"/>
    <w:rPr>
      <w:rFonts w:ascii="Symbol" w:hAnsi="Symbol"/>
      <w:color w:val="auto"/>
    </w:rPr>
  </w:style>
  <w:style w:type="character" w:customStyle="1" w:styleId="WW8Num15z1">
    <w:name w:val="WW8Num15z1"/>
    <w:rsid w:val="00853EB2"/>
    <w:rPr>
      <w:rFonts w:ascii="Courier New" w:hAnsi="Courier New" w:cs="Courier New"/>
    </w:rPr>
  </w:style>
  <w:style w:type="character" w:customStyle="1" w:styleId="WW8Num15z2">
    <w:name w:val="WW8Num15z2"/>
    <w:rsid w:val="00853EB2"/>
    <w:rPr>
      <w:rFonts w:ascii="Wingdings" w:hAnsi="Wingdings"/>
    </w:rPr>
  </w:style>
  <w:style w:type="character" w:customStyle="1" w:styleId="WW8Num15z3">
    <w:name w:val="WW8Num15z3"/>
    <w:rsid w:val="00853EB2"/>
    <w:rPr>
      <w:rFonts w:ascii="Symbol" w:hAnsi="Symbol"/>
    </w:rPr>
  </w:style>
  <w:style w:type="character" w:customStyle="1" w:styleId="WW8Num16z0">
    <w:name w:val="WW8Num16z0"/>
    <w:rsid w:val="00853EB2"/>
    <w:rPr>
      <w:rFonts w:ascii="Symbol" w:hAnsi="Symbol"/>
      <w:color w:val="auto"/>
    </w:rPr>
  </w:style>
  <w:style w:type="character" w:customStyle="1" w:styleId="WW8Num16z1">
    <w:name w:val="WW8Num16z1"/>
    <w:rsid w:val="00853EB2"/>
    <w:rPr>
      <w:rFonts w:ascii="Courier New" w:hAnsi="Courier New"/>
      <w:color w:val="auto"/>
    </w:rPr>
  </w:style>
  <w:style w:type="character" w:customStyle="1" w:styleId="WW8Num16z2">
    <w:name w:val="WW8Num16z2"/>
    <w:rsid w:val="00853EB2"/>
    <w:rPr>
      <w:rFonts w:ascii="Arial" w:hAnsi="Arial"/>
      <w:color w:val="auto"/>
    </w:rPr>
  </w:style>
  <w:style w:type="character" w:customStyle="1" w:styleId="WW8Num16z3">
    <w:name w:val="WW8Num16z3"/>
    <w:rsid w:val="00853EB2"/>
    <w:rPr>
      <w:rFonts w:ascii="Symbol" w:hAnsi="Symbol"/>
    </w:rPr>
  </w:style>
  <w:style w:type="character" w:customStyle="1" w:styleId="WW8Num16z4">
    <w:name w:val="WW8Num16z4"/>
    <w:rsid w:val="00853EB2"/>
    <w:rPr>
      <w:rFonts w:ascii="Courier New" w:hAnsi="Courier New" w:cs="Courier New"/>
    </w:rPr>
  </w:style>
  <w:style w:type="character" w:customStyle="1" w:styleId="WW8Num16z5">
    <w:name w:val="WW8Num16z5"/>
    <w:rsid w:val="00853EB2"/>
    <w:rPr>
      <w:rFonts w:ascii="Wingdings" w:hAnsi="Wingdings"/>
    </w:rPr>
  </w:style>
  <w:style w:type="character" w:customStyle="1" w:styleId="WW8Num17z0">
    <w:name w:val="WW8Num17z0"/>
    <w:rsid w:val="00853EB2"/>
    <w:rPr>
      <w:rFonts w:ascii="Courier New" w:hAnsi="Courier New" w:cs="Courier New"/>
    </w:rPr>
  </w:style>
  <w:style w:type="character" w:customStyle="1" w:styleId="WW8Num17z2">
    <w:name w:val="WW8Num17z2"/>
    <w:rsid w:val="00853EB2"/>
    <w:rPr>
      <w:rFonts w:ascii="Wingdings" w:hAnsi="Wingdings"/>
    </w:rPr>
  </w:style>
  <w:style w:type="character" w:customStyle="1" w:styleId="WW8Num17z3">
    <w:name w:val="WW8Num17z3"/>
    <w:rsid w:val="00853EB2"/>
    <w:rPr>
      <w:rFonts w:ascii="Symbol" w:hAnsi="Symbol"/>
    </w:rPr>
  </w:style>
  <w:style w:type="character" w:customStyle="1" w:styleId="WW8Num18z0">
    <w:name w:val="WW8Num18z0"/>
    <w:rsid w:val="00853EB2"/>
    <w:rPr>
      <w:rFonts w:ascii="Symbol" w:hAnsi="Symbol"/>
    </w:rPr>
  </w:style>
  <w:style w:type="character" w:customStyle="1" w:styleId="WW8Num18z1">
    <w:name w:val="WW8Num18z1"/>
    <w:rsid w:val="00853EB2"/>
    <w:rPr>
      <w:rFonts w:ascii="Symbol" w:hAnsi="Symbol"/>
      <w:color w:val="auto"/>
    </w:rPr>
  </w:style>
  <w:style w:type="character" w:customStyle="1" w:styleId="WW8Num18z2">
    <w:name w:val="WW8Num18z2"/>
    <w:rsid w:val="00853EB2"/>
    <w:rPr>
      <w:rFonts w:ascii="Arial" w:hAnsi="Arial"/>
    </w:rPr>
  </w:style>
  <w:style w:type="character" w:customStyle="1" w:styleId="WW8Num18z4">
    <w:name w:val="WW8Num18z4"/>
    <w:rsid w:val="00853EB2"/>
    <w:rPr>
      <w:rFonts w:ascii="Courier New" w:hAnsi="Courier New" w:cs="Courier New"/>
    </w:rPr>
  </w:style>
  <w:style w:type="character" w:customStyle="1" w:styleId="WW8Num18z5">
    <w:name w:val="WW8Num18z5"/>
    <w:rsid w:val="00853EB2"/>
    <w:rPr>
      <w:rFonts w:ascii="Wingdings" w:hAnsi="Wingdings"/>
    </w:rPr>
  </w:style>
  <w:style w:type="character" w:customStyle="1" w:styleId="WW8Num19z0">
    <w:name w:val="WW8Num19z0"/>
    <w:rsid w:val="00853EB2"/>
    <w:rPr>
      <w:rFonts w:ascii="Symbol" w:hAnsi="Symbol"/>
      <w:color w:val="auto"/>
    </w:rPr>
  </w:style>
  <w:style w:type="character" w:customStyle="1" w:styleId="WW8Num19z1">
    <w:name w:val="WW8Num19z1"/>
    <w:rsid w:val="00853EB2"/>
    <w:rPr>
      <w:rFonts w:ascii="Courier New" w:hAnsi="Courier New" w:cs="Courier New"/>
    </w:rPr>
  </w:style>
  <w:style w:type="character" w:customStyle="1" w:styleId="WW8Num19z2">
    <w:name w:val="WW8Num19z2"/>
    <w:rsid w:val="00853EB2"/>
    <w:rPr>
      <w:rFonts w:ascii="Arial" w:hAnsi="Arial"/>
      <w:color w:val="auto"/>
    </w:rPr>
  </w:style>
  <w:style w:type="character" w:customStyle="1" w:styleId="WW8Num19z3">
    <w:name w:val="WW8Num19z3"/>
    <w:rsid w:val="00853EB2"/>
    <w:rPr>
      <w:rFonts w:ascii="Symbol" w:hAnsi="Symbol"/>
    </w:rPr>
  </w:style>
  <w:style w:type="character" w:customStyle="1" w:styleId="WW8Num19z5">
    <w:name w:val="WW8Num19z5"/>
    <w:rsid w:val="00853EB2"/>
    <w:rPr>
      <w:rFonts w:ascii="Wingdings" w:hAnsi="Wingdings"/>
    </w:rPr>
  </w:style>
  <w:style w:type="character" w:customStyle="1" w:styleId="WW8Num20z0">
    <w:name w:val="WW8Num20z0"/>
    <w:rsid w:val="00853EB2"/>
    <w:rPr>
      <w:rFonts w:ascii="Symbol" w:hAnsi="Symbol"/>
      <w:color w:val="auto"/>
    </w:rPr>
  </w:style>
  <w:style w:type="character" w:customStyle="1" w:styleId="WW8Num20z1">
    <w:name w:val="WW8Num20z1"/>
    <w:rsid w:val="00853EB2"/>
    <w:rPr>
      <w:rFonts w:ascii="Courier New" w:hAnsi="Courier New"/>
      <w:color w:val="auto"/>
    </w:rPr>
  </w:style>
  <w:style w:type="character" w:customStyle="1" w:styleId="WW8Num20z2">
    <w:name w:val="WW8Num20z2"/>
    <w:rsid w:val="00853EB2"/>
    <w:rPr>
      <w:rFonts w:ascii="Arial" w:hAnsi="Arial"/>
      <w:color w:val="auto"/>
    </w:rPr>
  </w:style>
  <w:style w:type="character" w:customStyle="1" w:styleId="WW8Num20z3">
    <w:name w:val="WW8Num20z3"/>
    <w:rsid w:val="00853EB2"/>
    <w:rPr>
      <w:rFonts w:ascii="Symbol" w:hAnsi="Symbol"/>
    </w:rPr>
  </w:style>
  <w:style w:type="character" w:customStyle="1" w:styleId="WW8Num20z4">
    <w:name w:val="WW8Num20z4"/>
    <w:rsid w:val="00853EB2"/>
    <w:rPr>
      <w:rFonts w:ascii="Courier New" w:hAnsi="Courier New" w:cs="Courier New"/>
    </w:rPr>
  </w:style>
  <w:style w:type="character" w:customStyle="1" w:styleId="WW8Num20z5">
    <w:name w:val="WW8Num20z5"/>
    <w:rsid w:val="00853EB2"/>
    <w:rPr>
      <w:rFonts w:ascii="Wingdings" w:hAnsi="Wingdings"/>
    </w:rPr>
  </w:style>
  <w:style w:type="character" w:customStyle="1" w:styleId="WW8Num21z0">
    <w:name w:val="WW8Num21z0"/>
    <w:rsid w:val="00853EB2"/>
    <w:rPr>
      <w:rFonts w:ascii="Courier New" w:hAnsi="Courier New" w:cs="Courier New"/>
    </w:rPr>
  </w:style>
  <w:style w:type="character" w:customStyle="1" w:styleId="WW8Num21z2">
    <w:name w:val="WW8Num21z2"/>
    <w:rsid w:val="00853EB2"/>
    <w:rPr>
      <w:rFonts w:ascii="Wingdings" w:hAnsi="Wingdings"/>
    </w:rPr>
  </w:style>
  <w:style w:type="character" w:customStyle="1" w:styleId="WW8Num21z3">
    <w:name w:val="WW8Num21z3"/>
    <w:rsid w:val="00853EB2"/>
    <w:rPr>
      <w:rFonts w:ascii="Symbol" w:hAnsi="Symbol"/>
    </w:rPr>
  </w:style>
  <w:style w:type="character" w:customStyle="1" w:styleId="WW8Num22z0">
    <w:name w:val="WW8Num22z0"/>
    <w:rsid w:val="00853EB2"/>
    <w:rPr>
      <w:rFonts w:ascii="Symbol" w:hAnsi="Symbol"/>
      <w:color w:val="auto"/>
    </w:rPr>
  </w:style>
  <w:style w:type="character" w:customStyle="1" w:styleId="WW8Num22z1">
    <w:name w:val="WW8Num22z1"/>
    <w:rsid w:val="00853EB2"/>
    <w:rPr>
      <w:rFonts w:ascii="Courier New" w:hAnsi="Courier New" w:cs="Courier New"/>
    </w:rPr>
  </w:style>
  <w:style w:type="character" w:customStyle="1" w:styleId="WW8Num22z2">
    <w:name w:val="WW8Num22z2"/>
    <w:rsid w:val="00853EB2"/>
    <w:rPr>
      <w:rFonts w:ascii="Arial" w:hAnsi="Arial"/>
      <w:color w:val="auto"/>
    </w:rPr>
  </w:style>
  <w:style w:type="character" w:customStyle="1" w:styleId="WW8Num22z3">
    <w:name w:val="WW8Num22z3"/>
    <w:rsid w:val="00853EB2"/>
    <w:rPr>
      <w:rFonts w:ascii="Symbol" w:hAnsi="Symbol"/>
    </w:rPr>
  </w:style>
  <w:style w:type="character" w:customStyle="1" w:styleId="WW8Num22z5">
    <w:name w:val="WW8Num22z5"/>
    <w:rsid w:val="00853EB2"/>
    <w:rPr>
      <w:rFonts w:ascii="Wingdings" w:hAnsi="Wingdings"/>
    </w:rPr>
  </w:style>
  <w:style w:type="character" w:styleId="PageNumber">
    <w:name w:val="page number"/>
    <w:basedOn w:val="DefaultParagraphFont"/>
    <w:rsid w:val="00853EB2"/>
  </w:style>
  <w:style w:type="paragraph" w:customStyle="1" w:styleId="a">
    <w:name w:val="Заглавие"/>
    <w:basedOn w:val="Normal"/>
    <w:next w:val="BodyText"/>
    <w:rsid w:val="00853EB2"/>
    <w:pPr>
      <w:keepNext/>
      <w:spacing w:before="240" w:after="120"/>
    </w:pPr>
    <w:rPr>
      <w:rFonts w:ascii="Helvetica" w:eastAsia="DejaVu Sans" w:hAnsi="Helvetica" w:cs="DejaVu Sans"/>
      <w:sz w:val="28"/>
      <w:szCs w:val="28"/>
    </w:rPr>
  </w:style>
  <w:style w:type="paragraph" w:styleId="BodyText">
    <w:name w:val="Body Text"/>
    <w:basedOn w:val="Normal"/>
    <w:link w:val="BodyTextChar"/>
    <w:rsid w:val="00853EB2"/>
    <w:pPr>
      <w:spacing w:after="0" w:line="240" w:lineRule="auto"/>
      <w:jc w:val="both"/>
    </w:pPr>
    <w:rPr>
      <w:rFonts w:ascii="MAC C Times" w:eastAsia="Times New Roman" w:hAnsi="MAC C Times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271B2"/>
    <w:rPr>
      <w:rFonts w:ascii="MAC C Times" w:hAnsi="MAC C Times" w:cs="Calibri"/>
      <w:sz w:val="24"/>
      <w:szCs w:val="24"/>
      <w:lang w:eastAsia="ar-SA"/>
    </w:rPr>
  </w:style>
  <w:style w:type="paragraph" w:styleId="List">
    <w:name w:val="List"/>
    <w:basedOn w:val="BodyText"/>
    <w:rsid w:val="00853EB2"/>
    <w:rPr>
      <w:rFonts w:ascii="Times" w:hAnsi="Times"/>
    </w:rPr>
  </w:style>
  <w:style w:type="paragraph" w:customStyle="1" w:styleId="a0">
    <w:name w:val="Наслов"/>
    <w:basedOn w:val="Normal"/>
    <w:rsid w:val="00853EB2"/>
    <w:pPr>
      <w:suppressLineNumbers/>
      <w:spacing w:before="120" w:after="120"/>
    </w:pPr>
    <w:rPr>
      <w:rFonts w:ascii="Times" w:hAnsi="Times"/>
      <w:i/>
      <w:iCs/>
      <w:sz w:val="24"/>
      <w:szCs w:val="24"/>
    </w:rPr>
  </w:style>
  <w:style w:type="paragraph" w:customStyle="1" w:styleId="a1">
    <w:name w:val="Индекс"/>
    <w:basedOn w:val="Normal"/>
    <w:rsid w:val="00853EB2"/>
    <w:pPr>
      <w:suppressLineNumbers/>
    </w:pPr>
    <w:rPr>
      <w:rFonts w:ascii="Times" w:hAnsi="Times"/>
    </w:rPr>
  </w:style>
  <w:style w:type="paragraph" w:styleId="ListParagraph">
    <w:name w:val="List Paragraph"/>
    <w:basedOn w:val="Normal"/>
    <w:uiPriority w:val="34"/>
    <w:qFormat/>
    <w:rsid w:val="00853EB2"/>
    <w:pPr>
      <w:ind w:left="720"/>
    </w:pPr>
  </w:style>
  <w:style w:type="paragraph" w:styleId="Footer">
    <w:name w:val="footer"/>
    <w:basedOn w:val="Normal"/>
    <w:link w:val="FooterChar"/>
    <w:uiPriority w:val="99"/>
    <w:rsid w:val="00282F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1B2"/>
    <w:rPr>
      <w:rFonts w:ascii="Calibri" w:eastAsia="Calibri" w:hAnsi="Calibri" w:cs="Calibri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rsid w:val="00853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1B2"/>
    <w:rPr>
      <w:rFonts w:ascii="Calibri" w:eastAsia="Calibri" w:hAnsi="Calibri" w:cs="Calibri"/>
      <w:sz w:val="22"/>
      <w:szCs w:val="22"/>
      <w:lang w:eastAsia="ar-SA"/>
    </w:rPr>
  </w:style>
  <w:style w:type="paragraph" w:customStyle="1" w:styleId="a2">
    <w:name w:val="Содржина на табела"/>
    <w:basedOn w:val="Normal"/>
    <w:rsid w:val="00853EB2"/>
    <w:pPr>
      <w:suppressLineNumbers/>
    </w:pPr>
  </w:style>
  <w:style w:type="paragraph" w:customStyle="1" w:styleId="a3">
    <w:name w:val="Заглавие на табела"/>
    <w:basedOn w:val="a2"/>
    <w:rsid w:val="00853EB2"/>
    <w:pPr>
      <w:jc w:val="center"/>
    </w:pPr>
    <w:rPr>
      <w:b/>
      <w:bCs/>
    </w:rPr>
  </w:style>
  <w:style w:type="paragraph" w:customStyle="1" w:styleId="a4">
    <w:name w:val="Содржина на рамка"/>
    <w:basedOn w:val="BodyText"/>
    <w:rsid w:val="00853EB2"/>
  </w:style>
  <w:style w:type="paragraph" w:styleId="Title">
    <w:name w:val="Title"/>
    <w:basedOn w:val="Normal"/>
    <w:qFormat/>
    <w:rsid w:val="00A80AF7"/>
    <w:pPr>
      <w:suppressAutoHyphens w:val="0"/>
      <w:spacing w:after="0" w:line="240" w:lineRule="auto"/>
      <w:jc w:val="center"/>
    </w:pPr>
    <w:rPr>
      <w:rFonts w:ascii="M_Swiss" w:eastAsia="Times New Roman" w:hAnsi="M_Swiss" w:cs="Times New Roman"/>
      <w:b/>
      <w:bCs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941397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096CBE"/>
    <w:rPr>
      <w:rFonts w:ascii="Calibri" w:eastAsia="Calibri" w:hAnsi="Calibri"/>
      <w:sz w:val="22"/>
      <w:szCs w:val="22"/>
      <w:lang w:val="mk-MK"/>
    </w:rPr>
  </w:style>
  <w:style w:type="character" w:customStyle="1" w:styleId="NoSpacingChar">
    <w:name w:val="No Spacing Char"/>
    <w:basedOn w:val="DefaultParagraphFont"/>
    <w:link w:val="NoSpacing"/>
    <w:rsid w:val="00B271B2"/>
    <w:rPr>
      <w:rFonts w:ascii="Calibri" w:eastAsia="Calibri" w:hAnsi="Calibri"/>
      <w:sz w:val="22"/>
      <w:szCs w:val="22"/>
      <w:lang w:val="mk-MK"/>
    </w:rPr>
  </w:style>
  <w:style w:type="paragraph" w:styleId="BalloonText">
    <w:name w:val="Balloon Text"/>
    <w:basedOn w:val="Normal"/>
    <w:link w:val="BalloonTextChar"/>
    <w:rsid w:val="008A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52EE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D91832"/>
    <w:rPr>
      <w:color w:val="0000FF"/>
      <w:u w:val="single"/>
    </w:rPr>
  </w:style>
  <w:style w:type="paragraph" w:customStyle="1" w:styleId="WW-Default">
    <w:name w:val="WW-Default"/>
    <w:rsid w:val="007B432A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val="mk-MK" w:eastAsia="ar-SA"/>
    </w:rPr>
  </w:style>
  <w:style w:type="paragraph" w:customStyle="1" w:styleId="Default">
    <w:name w:val="Default"/>
    <w:rsid w:val="009419C2"/>
    <w:pPr>
      <w:suppressAutoHyphens/>
      <w:autoSpaceDE w:val="0"/>
    </w:pPr>
    <w:rPr>
      <w:rFonts w:ascii="Cambria" w:eastAsia="Calibri" w:hAnsi="Cambria" w:cs="Cambria"/>
      <w:color w:val="000000"/>
      <w:sz w:val="24"/>
      <w:szCs w:val="24"/>
      <w:lang w:val="mk-MK" w:eastAsia="ar-SA"/>
    </w:rPr>
  </w:style>
  <w:style w:type="character" w:styleId="Strong">
    <w:name w:val="Strong"/>
    <w:basedOn w:val="DefaultParagraphFont"/>
    <w:uiPriority w:val="22"/>
    <w:qFormat/>
    <w:rsid w:val="009419C2"/>
    <w:rPr>
      <w:b/>
      <w:bCs/>
    </w:rPr>
  </w:style>
  <w:style w:type="paragraph" w:styleId="NormalWeb">
    <w:name w:val="Normal (Web)"/>
    <w:basedOn w:val="Normal"/>
    <w:rsid w:val="00B271B2"/>
    <w:pPr>
      <w:spacing w:before="280" w:after="280" w:line="100" w:lineRule="atLeast"/>
    </w:pPr>
    <w:rPr>
      <w:rFonts w:ascii="Times New Roman" w:eastAsia="Times New Roman" w:hAnsi="Times New Roman"/>
      <w:sz w:val="24"/>
      <w:szCs w:val="24"/>
      <w:lang w:val="mk-MK"/>
    </w:rPr>
  </w:style>
  <w:style w:type="character" w:customStyle="1" w:styleId="Heading2Char">
    <w:name w:val="Heading 2 Char"/>
    <w:basedOn w:val="DefaultParagraphFont"/>
    <w:link w:val="Heading2"/>
    <w:semiHidden/>
    <w:rsid w:val="00B271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semiHidden/>
    <w:rsid w:val="00B271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semiHidden/>
    <w:rsid w:val="00B271B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semiHidden/>
    <w:rsid w:val="00B271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B271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semiHidden/>
    <w:rsid w:val="00B271B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en-GB"/>
    </w:rPr>
  </w:style>
  <w:style w:type="paragraph" w:customStyle="1" w:styleId="Pa1">
    <w:name w:val="Pa1"/>
    <w:basedOn w:val="Default"/>
    <w:next w:val="Default"/>
    <w:rsid w:val="00B271B2"/>
    <w:pPr>
      <w:suppressAutoHyphens w:val="0"/>
      <w:autoSpaceDN w:val="0"/>
      <w:adjustRightInd w:val="0"/>
      <w:spacing w:line="241" w:lineRule="atLeast"/>
    </w:pPr>
    <w:rPr>
      <w:rFonts w:ascii="Macedonian Helv" w:eastAsia="Times New Roman" w:hAnsi="Macedonian Helv" w:cs="Times New Roman"/>
      <w:color w:val="auto"/>
      <w:lang w:val="en-GB" w:eastAsia="en-GB"/>
    </w:rPr>
  </w:style>
  <w:style w:type="paragraph" w:styleId="BodyTextIndent2">
    <w:name w:val="Body Text Indent 2"/>
    <w:basedOn w:val="Normal"/>
    <w:link w:val="BodyTextIndent2Char"/>
    <w:rsid w:val="00B271B2"/>
    <w:pPr>
      <w:spacing w:after="120" w:line="480" w:lineRule="auto"/>
      <w:ind w:left="283"/>
    </w:pPr>
    <w:rPr>
      <w:lang w:val="mk-MK"/>
    </w:rPr>
  </w:style>
  <w:style w:type="character" w:customStyle="1" w:styleId="BodyTextIndent2Char">
    <w:name w:val="Body Text Indent 2 Char"/>
    <w:basedOn w:val="DefaultParagraphFont"/>
    <w:link w:val="BodyTextIndent2"/>
    <w:rsid w:val="00B271B2"/>
    <w:rPr>
      <w:rFonts w:ascii="Calibri" w:eastAsia="Calibri" w:hAnsi="Calibri" w:cs="Calibri"/>
      <w:sz w:val="22"/>
      <w:szCs w:val="22"/>
      <w:lang w:val="mk-MK" w:eastAsia="ar-SA"/>
    </w:rPr>
  </w:style>
  <w:style w:type="paragraph" w:customStyle="1" w:styleId="msoorganizationname">
    <w:name w:val="msoorganizationname"/>
    <w:rsid w:val="00B271B2"/>
    <w:rPr>
      <w:rFonts w:ascii="Franklin Gothic Heavy" w:hAnsi="Franklin Gothic Heavy"/>
      <w:color w:val="000000"/>
      <w:kern w:val="28"/>
      <w:sz w:val="24"/>
      <w:szCs w:val="24"/>
      <w:lang w:val="mk-MK" w:eastAsia="mk-MK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614E"/>
    <w:pPr>
      <w:keepLines/>
      <w:tabs>
        <w:tab w:val="clear" w:pos="36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table" w:styleId="MediumShading1-Accent2">
    <w:name w:val="Medium Shading 1 Accent 2"/>
    <w:basedOn w:val="TableNormal"/>
    <w:uiPriority w:val="63"/>
    <w:rsid w:val="00512EC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rsid w:val="008C09F6"/>
    <w:pPr>
      <w:spacing w:after="100"/>
    </w:pPr>
  </w:style>
  <w:style w:type="character" w:styleId="Emphasis">
    <w:name w:val="Emphasis"/>
    <w:basedOn w:val="DefaultParagraphFont"/>
    <w:qFormat/>
    <w:rsid w:val="008C09F6"/>
    <w:rPr>
      <w:i/>
      <w:iCs/>
    </w:rPr>
  </w:style>
  <w:style w:type="paragraph" w:styleId="TOC2">
    <w:name w:val="toc 2"/>
    <w:basedOn w:val="Normal"/>
    <w:next w:val="Normal"/>
    <w:autoRedefine/>
    <w:uiPriority w:val="39"/>
    <w:rsid w:val="009A034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mailto:oukolenedelkovski@yahoo.com" TargetMode="External"/><Relationship Id="rId23" Type="http://schemas.openxmlformats.org/officeDocument/2006/relationships/footer" Target="footer6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007AE-B345-498D-AD06-006D4281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88</Pages>
  <Words>15831</Words>
  <Characters>90242</Characters>
  <Application>Microsoft Office Word</Application>
  <DocSecurity>0</DocSecurity>
  <Lines>752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</dc:creator>
  <cp:lastModifiedBy>Vale</cp:lastModifiedBy>
  <cp:revision>65</cp:revision>
  <cp:lastPrinted>2019-01-23T13:17:00Z</cp:lastPrinted>
  <dcterms:created xsi:type="dcterms:W3CDTF">2019-01-03T11:45:00Z</dcterms:created>
  <dcterms:modified xsi:type="dcterms:W3CDTF">2019-02-04T17:49:00Z</dcterms:modified>
</cp:coreProperties>
</file>